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C6F" w:rsidRDefault="00051D74" w:rsidP="00471C6F">
      <w:pPr>
        <w:widowControl w:val="0"/>
        <w:autoSpaceDE w:val="0"/>
        <w:autoSpaceDN w:val="0"/>
        <w:spacing w:before="200" w:after="0" w:line="278" w:lineRule="auto"/>
        <w:ind w:left="120" w:right="1725"/>
        <w:jc w:val="center"/>
        <w:rPr>
          <w:rFonts w:ascii="Times New Roman" w:eastAsia="Times New Roman" w:hAnsi="Times New Roman" w:cs="Times New Roman"/>
          <w:b/>
          <w:color w:val="000009"/>
        </w:rPr>
      </w:pPr>
      <w:r>
        <w:rPr>
          <w:rFonts w:ascii="Times New Roman" w:eastAsia="Times New Roman" w:hAnsi="Times New Roman" w:cs="Times New Roman"/>
          <w:b/>
          <w:color w:val="000009"/>
        </w:rPr>
        <w:t xml:space="preserve">Wymagania Edukacyjne </w:t>
      </w:r>
      <w:r w:rsidR="00D34A2C">
        <w:rPr>
          <w:rFonts w:ascii="Times New Roman" w:eastAsia="Times New Roman" w:hAnsi="Times New Roman" w:cs="Times New Roman"/>
          <w:b/>
          <w:color w:val="000009"/>
        </w:rPr>
        <w:t>KLASA V</w:t>
      </w:r>
      <w:r w:rsidR="00DA5741">
        <w:rPr>
          <w:rFonts w:ascii="Times New Roman" w:eastAsia="Times New Roman" w:hAnsi="Times New Roman" w:cs="Times New Roman"/>
          <w:b/>
          <w:color w:val="000009"/>
        </w:rPr>
        <w:t>I</w:t>
      </w:r>
      <w:r w:rsidR="00D34A2C">
        <w:rPr>
          <w:rFonts w:ascii="Times New Roman" w:eastAsia="Times New Roman" w:hAnsi="Times New Roman" w:cs="Times New Roman"/>
          <w:b/>
          <w:color w:val="000009"/>
        </w:rPr>
        <w:t xml:space="preserve"> </w:t>
      </w:r>
      <w:r>
        <w:rPr>
          <w:rFonts w:ascii="Times New Roman" w:eastAsia="Times New Roman" w:hAnsi="Times New Roman" w:cs="Times New Roman"/>
          <w:b/>
          <w:color w:val="00000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9"/>
        </w:rPr>
        <w:t>Brainy</w:t>
      </w:r>
      <w:proofErr w:type="spellEnd"/>
    </w:p>
    <w:p w:rsidR="00D34A2C" w:rsidRDefault="00D34A2C" w:rsidP="00D34A2C">
      <w:pPr>
        <w:widowControl w:val="0"/>
        <w:autoSpaceDE w:val="0"/>
        <w:autoSpaceDN w:val="0"/>
        <w:spacing w:before="200" w:after="0" w:line="278" w:lineRule="auto"/>
        <w:ind w:left="120" w:right="1725"/>
        <w:jc w:val="center"/>
        <w:rPr>
          <w:rFonts w:ascii="Times New Roman" w:eastAsia="Times New Roman" w:hAnsi="Times New Roman" w:cs="Times New Roman"/>
          <w:color w:val="000009"/>
        </w:rPr>
      </w:pPr>
      <w:r w:rsidRPr="00D34A2C">
        <w:rPr>
          <w:rFonts w:ascii="Times New Roman" w:eastAsia="Times New Roman" w:hAnsi="Times New Roman" w:cs="Times New Roman"/>
          <w:color w:val="000009"/>
        </w:rPr>
        <w:t xml:space="preserve">Kryteria obejmują zakres ocen </w:t>
      </w:r>
      <w:r w:rsidRPr="00D34A2C">
        <w:rPr>
          <w:rFonts w:ascii="Times New Roman" w:eastAsia="Times New Roman" w:hAnsi="Times New Roman" w:cs="Times New Roman"/>
          <w:b/>
          <w:color w:val="000009"/>
        </w:rPr>
        <w:t>2‒6</w:t>
      </w:r>
      <w:r w:rsidRPr="00D34A2C">
        <w:rPr>
          <w:rFonts w:ascii="Times New Roman" w:eastAsia="Times New Roman" w:hAnsi="Times New Roman" w:cs="Times New Roman"/>
          <w:color w:val="000009"/>
        </w:rPr>
        <w:t>, nie uwzględniając oceny 1 (niedostatecznej) - uczeń, który nie spełnia wymagań na ocenę dopuszczającą, otrzymuje ocenę niedostateczną.</w:t>
      </w:r>
    </w:p>
    <w:tbl>
      <w:tblPr>
        <w:tblpPr w:leftFromText="141" w:rightFromText="141" w:vertAnchor="text" w:horzAnchor="margin" w:tblpXSpec="center" w:tblpY="413"/>
        <w:tblW w:w="12474" w:type="dxa"/>
        <w:tblLook w:val="00A0"/>
      </w:tblPr>
      <w:tblGrid>
        <w:gridCol w:w="12474"/>
      </w:tblGrid>
      <w:tr w:rsidR="00DA5741" w:rsidRPr="00992446" w:rsidTr="00DA5741">
        <w:tc>
          <w:tcPr>
            <w:tcW w:w="12474" w:type="dxa"/>
            <w:shd w:val="clear" w:color="auto" w:fill="D9D9D9"/>
            <w:hideMark/>
          </w:tcPr>
          <w:p w:rsidR="00DA5741" w:rsidRPr="00992446" w:rsidRDefault="00DA5741" w:rsidP="00DA5741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 xml:space="preserve">WELCOME UNIT </w:t>
            </w:r>
          </w:p>
        </w:tc>
      </w:tr>
    </w:tbl>
    <w:p w:rsidR="00DA5741" w:rsidRPr="00992446" w:rsidRDefault="00DA5741" w:rsidP="00DA5741">
      <w:pPr>
        <w:rPr>
          <w:rFonts w:ascii="Calibri Light" w:hAnsi="Calibri Light" w:cs="Calibri Light"/>
        </w:rPr>
      </w:pPr>
    </w:p>
    <w:p w:rsidR="00DA5741" w:rsidRPr="00992446" w:rsidRDefault="00DA5741" w:rsidP="00DA5741">
      <w:pPr>
        <w:rPr>
          <w:rFonts w:ascii="Calibri Light" w:hAnsi="Calibri Light" w:cs="Calibri Light"/>
          <w:vanish/>
        </w:rPr>
      </w:pPr>
    </w:p>
    <w:p w:rsidR="00DA5741" w:rsidRPr="00992446" w:rsidRDefault="00DA5741" w:rsidP="00DA5741">
      <w:pPr>
        <w:rPr>
          <w:rFonts w:ascii="Calibri Light" w:hAnsi="Calibri Light" w:cs="Calibri Light"/>
          <w:vanish/>
        </w:rPr>
      </w:pPr>
    </w:p>
    <w:p w:rsidR="00DA5741" w:rsidRPr="00992446" w:rsidRDefault="00DA5741" w:rsidP="00DA5741">
      <w:pPr>
        <w:rPr>
          <w:rFonts w:ascii="Calibri Light" w:hAnsi="Calibri Light" w:cs="Calibri Light"/>
        </w:rPr>
      </w:pPr>
    </w:p>
    <w:tbl>
      <w:tblPr>
        <w:tblW w:w="1425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468"/>
        <w:gridCol w:w="2557"/>
        <w:gridCol w:w="2557"/>
        <w:gridCol w:w="2557"/>
        <w:gridCol w:w="2557"/>
        <w:gridCol w:w="2558"/>
      </w:tblGrid>
      <w:tr w:rsidR="00DA5741" w:rsidRPr="00992446" w:rsidTr="00F20BC6">
        <w:trPr>
          <w:trHeight w:val="362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A5741" w:rsidRPr="00992446" w:rsidRDefault="00DA5741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2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A5741" w:rsidRPr="00992446" w:rsidRDefault="00DA5741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3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A5741" w:rsidRPr="00992446" w:rsidRDefault="00DA5741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4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A5741" w:rsidRPr="00992446" w:rsidRDefault="00DA5741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A5741" w:rsidRPr="00992446" w:rsidRDefault="00DA5741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6</w:t>
            </w:r>
          </w:p>
        </w:tc>
      </w:tr>
      <w:tr w:rsidR="00DA5741" w:rsidRPr="00992446" w:rsidTr="00F20BC6">
        <w:trPr>
          <w:trHeight w:val="534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Znajomość środków językowych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left" w:pos="459"/>
              </w:tabs>
              <w:suppressAutoHyphens/>
              <w:spacing w:after="0" w:line="240" w:lineRule="auto"/>
              <w:ind w:left="459" w:hanging="45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i z trudem podaje słownictwo w zakresie następujących obszarów: MIEJSCE ZAMIESZKANIA: dom </w:t>
            </w:r>
            <w:r w:rsidRPr="00992446">
              <w:rPr>
                <w:rFonts w:ascii="Calibri Light" w:hAnsi="Calibri Light" w:cs="Calibri Light"/>
              </w:rPr>
              <w:br/>
              <w:t>i jego okolice, wyposażenie domu; CZŁOWIEK: data urodzenia;</w:t>
            </w:r>
            <w:r w:rsidRPr="00992446">
              <w:rPr>
                <w:rFonts w:ascii="Calibri Light" w:hAnsi="Calibri Light" w:cs="Calibri Light"/>
                <w:b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EDUKACJA: szkoła i jej pomieszczenia, uczenie się; SPORT: sprzęt sportowy; KULTURA: telewizja i inne media.</w:t>
            </w:r>
          </w:p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left" w:pos="318"/>
              </w:tabs>
              <w:suppressAutoHyphens/>
              <w:spacing w:after="0" w:line="240" w:lineRule="auto"/>
              <w:ind w:left="318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trudem i popełniając błędy podaje liczebniki porządkowe.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i z trudem stosuje w zdaniach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some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i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any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i z trudem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stosuje </w:t>
            </w:r>
            <w:proofErr w:type="spellStart"/>
            <w:r w:rsidRPr="00992446">
              <w:rPr>
                <w:rFonts w:ascii="Calibri Light" w:hAnsi="Calibri Light" w:cs="Calibri Light"/>
                <w:lang w:val="en-GB"/>
              </w:rPr>
              <w:t>przyimki</w:t>
            </w:r>
            <w:proofErr w:type="spellEnd"/>
            <w:r w:rsidRPr="00992446">
              <w:rPr>
                <w:rFonts w:ascii="Calibri Light" w:hAnsi="Calibri Light" w:cs="Calibri Light"/>
                <w:lang w:val="en-GB"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lang w:val="en-GB"/>
              </w:rPr>
              <w:t>miejsca</w:t>
            </w:r>
            <w:proofErr w:type="spellEnd"/>
            <w:r w:rsidRPr="00992446">
              <w:rPr>
                <w:rFonts w:ascii="Calibri Light" w:hAnsi="Calibri Light" w:cs="Calibri Light"/>
                <w:lang w:val="en-GB"/>
              </w:rPr>
              <w:t xml:space="preserve">: </w:t>
            </w:r>
            <w:r w:rsidRPr="00992446">
              <w:rPr>
                <w:rFonts w:ascii="Calibri Light" w:hAnsi="Calibri Light" w:cs="Calibri Light"/>
                <w:i/>
                <w:lang w:val="en-GB"/>
              </w:rPr>
              <w:t>in front of, behind, between, next to, near</w:t>
            </w:r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Nieudolnie tworzy zdania twierdzące, przeczące,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left" w:pos="318"/>
              </w:tabs>
              <w:suppressAutoHyphens/>
              <w:spacing w:after="0" w:line="240" w:lineRule="auto"/>
              <w:ind w:left="318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Ma trudności z poprawnym tworzeniem zdań ze strukturą </w:t>
            </w:r>
            <w:r w:rsidRPr="00992446">
              <w:rPr>
                <w:rFonts w:ascii="Calibri Light" w:hAnsi="Calibri Light" w:cs="Calibri Light"/>
                <w:i/>
              </w:rPr>
              <w:t xml:space="preserve">be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going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to. 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Nieudolnie posługuje się przedimkami nieokreślonymi </w:t>
            </w:r>
            <w:r w:rsidRPr="00992446">
              <w:rPr>
                <w:rFonts w:ascii="Calibri Light" w:hAnsi="Calibri Light" w:cs="Calibri Light"/>
                <w:i/>
              </w:rPr>
              <w:t xml:space="preserve">a/an, </w:t>
            </w:r>
            <w:r w:rsidRPr="00992446">
              <w:rPr>
                <w:rFonts w:ascii="Calibri Light" w:hAnsi="Calibri Light" w:cs="Calibri Light"/>
              </w:rPr>
              <w:t>przedimkiem określonym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oraz przedimkiem zerowym.</w:t>
            </w:r>
          </w:p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left" w:pos="318"/>
              </w:tabs>
              <w:suppressAutoHyphens/>
              <w:spacing w:after="0" w:line="240" w:lineRule="auto"/>
              <w:ind w:left="318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Nieudolnie tworzy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zdania z konstrukcją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is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/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are</w:t>
            </w:r>
            <w:proofErr w:type="spellEnd"/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left" w:pos="459"/>
              </w:tabs>
              <w:suppressAutoHyphens/>
              <w:spacing w:after="0" w:line="240" w:lineRule="auto"/>
              <w:ind w:left="459" w:hanging="45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Częściowo zna i podaje słownictwo w zakresie następujących obszarów: MIEJSCE ZAMIESZKANIA: dom i jego okolice, wyposażenie domu; CZŁOWIEK: data urodzenia;</w:t>
            </w:r>
            <w:r w:rsidRPr="00992446">
              <w:rPr>
                <w:rFonts w:ascii="Calibri Light" w:hAnsi="Calibri Light" w:cs="Calibri Light"/>
                <w:b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EDUKACJA: szkoła i jej pomieszczenia, uczenie się; SPORT: sprzęt sportowy; KULTURA: telewizja i inne media.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Czasem popełniając błędy, podaje liczebniki porządkowe.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Popełniając dość liczne błędy, stosuje w zdaniach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some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i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any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 pewnym trudem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stosuje </w:t>
            </w:r>
            <w:proofErr w:type="spellStart"/>
            <w:r w:rsidRPr="00992446">
              <w:rPr>
                <w:rFonts w:ascii="Calibri Light" w:hAnsi="Calibri Light" w:cs="Calibri Light"/>
                <w:lang w:val="en-GB"/>
              </w:rPr>
              <w:t>przyimki</w:t>
            </w:r>
            <w:proofErr w:type="spellEnd"/>
            <w:r w:rsidRPr="00992446">
              <w:rPr>
                <w:rFonts w:ascii="Calibri Light" w:hAnsi="Calibri Light" w:cs="Calibri Light"/>
                <w:lang w:val="en-GB"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lang w:val="en-GB"/>
              </w:rPr>
              <w:t>miejsca</w:t>
            </w:r>
            <w:proofErr w:type="spellEnd"/>
            <w:r w:rsidRPr="00992446">
              <w:rPr>
                <w:rFonts w:ascii="Calibri Light" w:hAnsi="Calibri Light" w:cs="Calibri Light"/>
                <w:lang w:val="en-GB"/>
              </w:rPr>
              <w:t xml:space="preserve">: </w:t>
            </w:r>
            <w:r w:rsidRPr="00992446">
              <w:rPr>
                <w:rFonts w:ascii="Calibri Light" w:hAnsi="Calibri Light" w:cs="Calibri Light"/>
                <w:i/>
                <w:lang w:val="en-GB"/>
              </w:rPr>
              <w:t>in front of, behind, between, next to, near</w:t>
            </w:r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Tworzy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>,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popełniając dość liczne błędy.</w:t>
            </w:r>
          </w:p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left" w:pos="318"/>
              </w:tabs>
              <w:suppressAutoHyphens/>
              <w:spacing w:after="0" w:line="240" w:lineRule="auto"/>
              <w:ind w:left="318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Ma pewne trudności z poprawnym tworzeniem zdań ze strukturą </w:t>
            </w:r>
            <w:r w:rsidRPr="00992446">
              <w:rPr>
                <w:rFonts w:ascii="Calibri Light" w:hAnsi="Calibri Light" w:cs="Calibri Light"/>
                <w:i/>
              </w:rPr>
              <w:t xml:space="preserve">be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going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to. 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Czasem popełniając błędy, posługuje się przedimkami nieokreślonymi </w:t>
            </w:r>
            <w:r w:rsidRPr="00992446">
              <w:rPr>
                <w:rFonts w:ascii="Calibri Light" w:hAnsi="Calibri Light" w:cs="Calibri Light"/>
                <w:i/>
              </w:rPr>
              <w:t xml:space="preserve">a/an, </w:t>
            </w:r>
            <w:r w:rsidRPr="00992446">
              <w:rPr>
                <w:rFonts w:ascii="Calibri Light" w:hAnsi="Calibri Light" w:cs="Calibri Light"/>
              </w:rPr>
              <w:t>przedimkiem określonym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oraz przedimkiem zerowym.</w:t>
            </w:r>
          </w:p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left" w:pos="318"/>
              </w:tabs>
              <w:suppressAutoHyphens/>
              <w:spacing w:after="0" w:line="240" w:lineRule="auto"/>
              <w:ind w:left="318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Ma pewne trudności z poprawnym tworzeniem zdań z konstrukcją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is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/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are</w:t>
            </w:r>
            <w:proofErr w:type="spellEnd"/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left" w:pos="459"/>
              </w:tabs>
              <w:suppressAutoHyphens/>
              <w:spacing w:after="0" w:line="240" w:lineRule="auto"/>
              <w:ind w:left="459" w:hanging="45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W większości zna i na ogół poprawnie podaje słownictwo w zakresie następujących obszarów: MIEJSCE ZAMIESZKANIA: dom </w:t>
            </w:r>
            <w:r w:rsidRPr="00992446">
              <w:rPr>
                <w:rFonts w:ascii="Calibri Light" w:hAnsi="Calibri Light" w:cs="Calibri Light"/>
              </w:rPr>
              <w:br/>
              <w:t>i jego okolice, wyposażenie domu; CZŁOWIEK: data urodzenia;</w:t>
            </w:r>
            <w:r w:rsidRPr="00992446">
              <w:rPr>
                <w:rFonts w:ascii="Calibri Light" w:hAnsi="Calibri Light" w:cs="Calibri Light"/>
                <w:b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EDUKACJA: szkoła i jej pomieszczenia, uczenie się; SPORT: sprzęt sportowy; KULTURA: telewizja i inne media.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poprawnie podaje liczebniki porządkowe.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Popełniając drobne błędy, stosuje w zdaniach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some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br/>
            </w:r>
            <w:r w:rsidRPr="00992446">
              <w:rPr>
                <w:rFonts w:ascii="Calibri Light" w:hAnsi="Calibri Light" w:cs="Calibri Light"/>
                <w:i/>
              </w:rPr>
              <w:lastRenderedPageBreak/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i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any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6"/>
              </w:numPr>
              <w:tabs>
                <w:tab w:val="left" w:pos="226"/>
                <w:tab w:val="left" w:pos="272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Podaje </w:t>
            </w:r>
            <w:proofErr w:type="spellStart"/>
            <w:r w:rsidRPr="00992446">
              <w:rPr>
                <w:rFonts w:ascii="Calibri Light" w:hAnsi="Calibri Light" w:cs="Calibri Light"/>
                <w:lang w:val="en-GB"/>
              </w:rPr>
              <w:t>przyimki</w:t>
            </w:r>
            <w:proofErr w:type="spellEnd"/>
            <w:r w:rsidRPr="00992446">
              <w:rPr>
                <w:rFonts w:ascii="Calibri Light" w:hAnsi="Calibri Light" w:cs="Calibri Light"/>
                <w:lang w:val="en-GB"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lang w:val="en-GB"/>
              </w:rPr>
              <w:t>miejsca</w:t>
            </w:r>
            <w:proofErr w:type="spellEnd"/>
            <w:r w:rsidRPr="00992446">
              <w:rPr>
                <w:rFonts w:ascii="Calibri Light" w:hAnsi="Calibri Light" w:cs="Calibri Light"/>
                <w:lang w:val="en-GB"/>
              </w:rPr>
              <w:t xml:space="preserve">: </w:t>
            </w:r>
            <w:r w:rsidRPr="00992446">
              <w:rPr>
                <w:rFonts w:ascii="Calibri Light" w:hAnsi="Calibri Light" w:cs="Calibri Light"/>
                <w:i/>
                <w:lang w:val="en-GB"/>
              </w:rPr>
              <w:t>in front of, behind, between, next to, near</w:t>
            </w:r>
            <w:r w:rsidRPr="00992446">
              <w:rPr>
                <w:rFonts w:ascii="Calibri Light" w:hAnsi="Calibri Light" w:cs="Calibri Light"/>
              </w:rPr>
              <w:t xml:space="preserve">, popełniając drobne błędy. 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Tworzy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>, popełniając nieliczne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Tworzy zdania ze strukturą </w:t>
            </w:r>
            <w:r w:rsidRPr="00992446">
              <w:rPr>
                <w:rFonts w:ascii="Calibri Light" w:hAnsi="Calibri Light" w:cs="Calibri Light"/>
                <w:i/>
              </w:rPr>
              <w:t xml:space="preserve">be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going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to</w:t>
            </w:r>
            <w:r w:rsidRPr="00992446">
              <w:rPr>
                <w:rFonts w:ascii="Calibri Light" w:hAnsi="Calibri Light" w:cs="Calibri Light"/>
              </w:rPr>
              <w:t xml:space="preserve"> i na ogół poprawnie się nimi posługuje.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Popełniając drobne błędy, posługuje się przedimkami nieokreślonymi </w:t>
            </w:r>
            <w:r w:rsidRPr="00992446">
              <w:rPr>
                <w:rFonts w:ascii="Calibri Light" w:hAnsi="Calibri Light" w:cs="Calibri Light"/>
                <w:i/>
              </w:rPr>
              <w:t xml:space="preserve">a/an, </w:t>
            </w:r>
            <w:r w:rsidRPr="00992446">
              <w:rPr>
                <w:rFonts w:ascii="Calibri Light" w:hAnsi="Calibri Light" w:cs="Calibri Light"/>
              </w:rPr>
              <w:t>przedimkiem określonym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oraz przedimkiem zerowym.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Tworzy zdania z konstrukcją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is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/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are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r w:rsidRPr="00992446">
              <w:rPr>
                <w:rFonts w:ascii="Calibri Light" w:hAnsi="Calibri Light" w:cs="Calibri Light"/>
              </w:rPr>
              <w:t>popełniając drobne błędy.</w:t>
            </w:r>
          </w:p>
          <w:p w:rsidR="00DA5741" w:rsidRPr="00992446" w:rsidRDefault="00DA5741" w:rsidP="00F20BC6">
            <w:pPr>
              <w:tabs>
                <w:tab w:val="num" w:pos="720"/>
              </w:tabs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left" w:pos="459"/>
              </w:tabs>
              <w:suppressAutoHyphens/>
              <w:spacing w:after="0" w:line="240" w:lineRule="auto"/>
              <w:ind w:left="459" w:hanging="45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Zna i poprawnie podaje słownictwo w zakresie następujących obszarów: MIEJSCE ZAMIESZKANIA: dom i jego okolice, wyposażenie domu; CZŁOWIEK: data urodzenia;</w:t>
            </w:r>
            <w:r w:rsidRPr="00992446">
              <w:rPr>
                <w:rFonts w:ascii="Calibri Light" w:hAnsi="Calibri Light" w:cs="Calibri Light"/>
                <w:b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EDUKACJA: szkoła i jej pomieszczenia, uczenie się; SPORT: sprzęt sportowy; KULTURA: telewizja i inne media.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poprawnie podaje liczebniki porządkowe</w:t>
            </w:r>
            <w:r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Swobodnie stosuje w zdaniach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some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i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any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  <w:tab w:val="left" w:pos="272"/>
                <w:tab w:val="left" w:pos="454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Podaje i poprawnie stosuje </w:t>
            </w:r>
            <w:proofErr w:type="spellStart"/>
            <w:r w:rsidRPr="00992446">
              <w:rPr>
                <w:rFonts w:ascii="Calibri Light" w:hAnsi="Calibri Light" w:cs="Calibri Light"/>
                <w:lang w:val="en-GB"/>
              </w:rPr>
              <w:t>przyimki</w:t>
            </w:r>
            <w:proofErr w:type="spellEnd"/>
            <w:r w:rsidRPr="00992446">
              <w:rPr>
                <w:rFonts w:ascii="Calibri Light" w:hAnsi="Calibri Light" w:cs="Calibri Light"/>
                <w:lang w:val="en-GB"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lang w:val="en-GB"/>
              </w:rPr>
              <w:t>miejsca</w:t>
            </w:r>
            <w:proofErr w:type="spellEnd"/>
            <w:r w:rsidRPr="00992446">
              <w:rPr>
                <w:rFonts w:ascii="Calibri Light" w:hAnsi="Calibri Light" w:cs="Calibri Light"/>
                <w:lang w:val="en-GB"/>
              </w:rPr>
              <w:t xml:space="preserve">: </w:t>
            </w:r>
            <w:r w:rsidRPr="00992446">
              <w:rPr>
                <w:rFonts w:ascii="Calibri Light" w:hAnsi="Calibri Light" w:cs="Calibri Light"/>
                <w:i/>
                <w:lang w:val="en-GB"/>
              </w:rPr>
              <w:t xml:space="preserve">in front of, </w:t>
            </w:r>
            <w:r w:rsidRPr="00992446">
              <w:rPr>
                <w:rFonts w:ascii="Calibri Light" w:hAnsi="Calibri Light" w:cs="Calibri Light"/>
                <w:i/>
                <w:lang w:val="en-GB"/>
              </w:rPr>
              <w:lastRenderedPageBreak/>
              <w:t>behind, between, next to, near</w:t>
            </w:r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Niemal bezbłędnie tworzy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Tworzy zdania ze strukturą </w:t>
            </w:r>
            <w:r w:rsidRPr="00992446">
              <w:rPr>
                <w:rFonts w:ascii="Calibri Light" w:hAnsi="Calibri Light" w:cs="Calibri Light"/>
                <w:i/>
              </w:rPr>
              <w:t xml:space="preserve">be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going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to</w:t>
            </w:r>
            <w:r w:rsidRPr="00992446">
              <w:rPr>
                <w:rFonts w:ascii="Calibri Light" w:hAnsi="Calibri Light" w:cs="Calibri Light"/>
              </w:rPr>
              <w:t xml:space="preserve"> i bez trudu się nią posługuje.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Bez trudu posługuje się przedimkami nieokreślonymi </w:t>
            </w:r>
            <w:r w:rsidRPr="00992446">
              <w:rPr>
                <w:rFonts w:ascii="Calibri Light" w:hAnsi="Calibri Light" w:cs="Calibri Light"/>
                <w:i/>
              </w:rPr>
              <w:t xml:space="preserve">a/an, </w:t>
            </w:r>
            <w:r w:rsidRPr="00992446">
              <w:rPr>
                <w:rFonts w:ascii="Calibri Light" w:hAnsi="Calibri Light" w:cs="Calibri Light"/>
              </w:rPr>
              <w:t>przedimkiem określonym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oraz przedimkiem zerowym.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Tworzy zdania z konstrukcją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is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/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are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i bez trudu się nią posługuje.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  <w:p w:rsidR="00DA5741" w:rsidRPr="00992446" w:rsidRDefault="00DA5741" w:rsidP="00F20BC6">
            <w:pPr>
              <w:tabs>
                <w:tab w:val="num" w:pos="720"/>
              </w:tabs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left" w:pos="459"/>
              </w:tabs>
              <w:suppressAutoHyphens/>
              <w:spacing w:after="0" w:line="240" w:lineRule="auto"/>
              <w:ind w:left="459" w:hanging="45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Zna i bezbłędnie posługuje się słownictwem w zakresie następujących obszarów: MIEJSCE ZAMIESZKANIA: dom i jego okolice, wyposażenie domu; CZŁOWIEK: data urodzenia;</w:t>
            </w:r>
            <w:r w:rsidRPr="00992446">
              <w:rPr>
                <w:rFonts w:ascii="Calibri Light" w:hAnsi="Calibri Light" w:cs="Calibri Light"/>
                <w:b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EDUKACJA: szkoła i jej pomieszczenia, uczenie się; SPORT: sprzęt sportowy; KULTURA: telewizja i inne media.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bezbłędnie podaje liczebniki porządkowe</w:t>
            </w:r>
            <w:r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Swobodnie i zawsze prawidłowo stosuje w zdaniach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some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i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any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  <w:tab w:val="left" w:pos="272"/>
                <w:tab w:val="left" w:pos="454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  <w:lang w:val="en-US"/>
              </w:rPr>
            </w:pPr>
            <w:proofErr w:type="spellStart"/>
            <w:r w:rsidRPr="00992446">
              <w:rPr>
                <w:rFonts w:ascii="Calibri Light" w:hAnsi="Calibri Light" w:cs="Calibri Light"/>
                <w:lang w:val="en-US"/>
              </w:rPr>
              <w:t>Podaje</w:t>
            </w:r>
            <w:proofErr w:type="spellEnd"/>
            <w:r w:rsidRPr="00992446">
              <w:rPr>
                <w:rFonts w:ascii="Calibri Light" w:hAnsi="Calibri Light" w:cs="Calibri Light"/>
                <w:lang w:val="en-US"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lang w:val="en-US"/>
              </w:rPr>
              <w:t>i</w:t>
            </w:r>
            <w:proofErr w:type="spellEnd"/>
            <w:r w:rsidRPr="00992446">
              <w:rPr>
                <w:rFonts w:ascii="Calibri Light" w:hAnsi="Calibri Light" w:cs="Calibri Light"/>
                <w:lang w:val="en-US"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lang w:val="en-US"/>
              </w:rPr>
              <w:t>bezbłędnie</w:t>
            </w:r>
            <w:proofErr w:type="spellEnd"/>
            <w:r w:rsidRPr="00992446">
              <w:rPr>
                <w:rFonts w:ascii="Calibri Light" w:hAnsi="Calibri Light" w:cs="Calibri Light"/>
                <w:lang w:val="en-US"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lang w:val="en-US"/>
              </w:rPr>
              <w:lastRenderedPageBreak/>
              <w:t>stosuje</w:t>
            </w:r>
            <w:proofErr w:type="spellEnd"/>
            <w:r w:rsidRPr="00992446">
              <w:rPr>
                <w:rFonts w:ascii="Calibri Light" w:hAnsi="Calibri Light" w:cs="Calibri Light"/>
                <w:lang w:val="en-US"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lang w:val="en-GB"/>
              </w:rPr>
              <w:t>przyimki</w:t>
            </w:r>
            <w:proofErr w:type="spellEnd"/>
            <w:r w:rsidRPr="00992446">
              <w:rPr>
                <w:rFonts w:ascii="Calibri Light" w:hAnsi="Calibri Light" w:cs="Calibri Light"/>
                <w:lang w:val="en-GB"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lang w:val="en-GB"/>
              </w:rPr>
              <w:t>miejsca</w:t>
            </w:r>
            <w:proofErr w:type="spellEnd"/>
            <w:r w:rsidRPr="00992446">
              <w:rPr>
                <w:rFonts w:ascii="Calibri Light" w:hAnsi="Calibri Light" w:cs="Calibri Light"/>
                <w:lang w:val="en-GB"/>
              </w:rPr>
              <w:t xml:space="preserve">: </w:t>
            </w:r>
            <w:r w:rsidRPr="00992446">
              <w:rPr>
                <w:rFonts w:ascii="Calibri Light" w:hAnsi="Calibri Light" w:cs="Calibri Light"/>
                <w:i/>
                <w:lang w:val="en-GB"/>
              </w:rPr>
              <w:t>in front of, behind, between, next to, near</w:t>
            </w:r>
            <w:r w:rsidRPr="00992446">
              <w:rPr>
                <w:rFonts w:ascii="Calibri Light" w:hAnsi="Calibri Light" w:cs="Calibri Light"/>
                <w:lang w:val="en-US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Bezbłędnie tworzy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Bezbłędnie tworzy zdania ze strukturą </w:t>
            </w:r>
            <w:r w:rsidRPr="00992446">
              <w:rPr>
                <w:rFonts w:ascii="Calibri Light" w:hAnsi="Calibri Light" w:cs="Calibri Light"/>
                <w:i/>
              </w:rPr>
              <w:t xml:space="preserve">be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going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to</w:t>
            </w:r>
            <w:r w:rsidRPr="00992446">
              <w:rPr>
                <w:rFonts w:ascii="Calibri Light" w:hAnsi="Calibri Light" w:cs="Calibri Light"/>
              </w:rPr>
              <w:t xml:space="preserve"> i swobodnie się nią posługuje.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Swobodnie i bezbłędnie posługuje się przedimkami nieokreślonymi </w:t>
            </w:r>
            <w:r w:rsidRPr="00992446">
              <w:rPr>
                <w:rFonts w:ascii="Calibri Light" w:hAnsi="Calibri Light" w:cs="Calibri Light"/>
                <w:i/>
              </w:rPr>
              <w:t xml:space="preserve">a/an, </w:t>
            </w:r>
            <w:r w:rsidRPr="00992446">
              <w:rPr>
                <w:rFonts w:ascii="Calibri Light" w:hAnsi="Calibri Light" w:cs="Calibri Light"/>
              </w:rPr>
              <w:t>przedimkiem określonym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oraz przedimkiem zerowym.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 łatwością tworzy zdania z konstrukcją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is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/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are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i swobodnie się nią posługuje.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4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Słuchanie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741" w:rsidRPr="00992446" w:rsidRDefault="00DA5741" w:rsidP="00DA5741">
            <w:pPr>
              <w:numPr>
                <w:ilvl w:val="0"/>
                <w:numId w:val="27"/>
              </w:numPr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Ma trudności z rozumieniem poleceń nauczyciela dotyczących sytuacji w klasie, nieudolnie na nie reaguje.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reaguje poprawnie na polecenia nauczyciela dotyczące sytuacji w klasie.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Reaguje poprawnie na polecenia nauczyciela dotyczące sytuacji w klasie.</w:t>
            </w:r>
          </w:p>
          <w:p w:rsidR="00DA5741" w:rsidRPr="00992446" w:rsidRDefault="00DA5741" w:rsidP="00F20BC6">
            <w:pPr>
              <w:ind w:left="318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Reaguje niemal bezbłędnie na polecenia nauczyciela dotyczące sytuacji w klasie.</w:t>
            </w:r>
          </w:p>
          <w:p w:rsidR="00DA5741" w:rsidRPr="00992446" w:rsidRDefault="00DA5741" w:rsidP="00F20BC6">
            <w:pPr>
              <w:tabs>
                <w:tab w:val="num" w:pos="720"/>
              </w:tabs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Reaguje bezbłędnie na polecenia nauczyciela dotyczące rozmaitych sytuacji w klasie.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Czytanie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Ma trudności z rozumieniem ogólnego sensu prostych tekstów.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trudnością znajduje w tekście określone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Najczęściej rozumie sens prostych tekstów.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znajduje w tekście określone informacje.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Rozumie sens prostych tekstów.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większego trudu znajduje w tekście określone informacje.</w:t>
            </w:r>
          </w:p>
          <w:p w:rsidR="00DA5741" w:rsidRPr="00992446" w:rsidRDefault="00DA5741" w:rsidP="00F20BC6">
            <w:pPr>
              <w:ind w:left="318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trudu rozumie ogólny sens tekstu.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trudu znajduje w tekście określone informacje.</w:t>
            </w:r>
          </w:p>
          <w:p w:rsidR="00DA5741" w:rsidRPr="00992446" w:rsidRDefault="00DA5741" w:rsidP="00F20BC6">
            <w:pPr>
              <w:ind w:left="363"/>
              <w:rPr>
                <w:rFonts w:ascii="Calibri Light" w:hAnsi="Calibri Light" w:cs="Calibri Light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Zawsze bez trudu rozumie ogólny sens tekstu.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łatwością i zawsze prawidłowo znajduje w tekście określone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Mówienie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Popełniając liczne błędy, nieudolnie tworzy proste wypowiedzi ustne: zadaje pytania o czynności codzienne, datę urodzin, opisuje rodzaje aktywności językowych, jakie będzie wykonywać na lekcjach języka angielskiego.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Czasami popełniając błędy, tworzy proste wypowiedzi ustne: zadaje pytania o czynności codzienne, datę urodzin, opisuje rodzaje aktywności językowych, jakie będzie wykonywać na lekcjach języka angielskiego.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Popełniając nieliczne błędy, tworzy proste i bardziej złożone wypowiedzi ustne: zadaje pytania o czynności codzienne, datę urodzin, opisuje rodzaje aktywności językowych, jakie będzie wykonywać na lekcjach języka angielskiego.</w:t>
            </w:r>
          </w:p>
          <w:p w:rsidR="00DA5741" w:rsidRPr="00992446" w:rsidRDefault="00DA5741" w:rsidP="00F20BC6">
            <w:pPr>
              <w:ind w:left="318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Tworzy proste i bardziej złożone wypowiedzi ustne: zadaje pytania o czynności codzienne, datę urodzin, opisuje rodzaje aktywności językowych, jakie będzie wykonywać na lekcjach języka angielskiego.</w:t>
            </w:r>
          </w:p>
          <w:p w:rsidR="00DA5741" w:rsidRPr="00992446" w:rsidRDefault="00DA5741" w:rsidP="00F20BC6">
            <w:pPr>
              <w:ind w:left="363"/>
              <w:rPr>
                <w:rFonts w:ascii="Calibri Light" w:hAnsi="Calibri Light" w:cs="Calibri Light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łatwością tworzy proste i bardziej złożone wypowiedzi ustne: zadaje pytania o czynności codzienne, datę urodzin, opisuje rodzaje aktywności językowych, jakie będzie wykonywać na lekcjach języka angielskiego.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Pisanie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Popełniając liczne błędy, tworzy z pomocą nauczyciela </w:t>
            </w:r>
            <w:r w:rsidRPr="00992446">
              <w:rPr>
                <w:rFonts w:ascii="Calibri Light" w:hAnsi="Calibri Light" w:cs="Calibri Light"/>
              </w:rPr>
              <w:lastRenderedPageBreak/>
              <w:t>bardzo proste wypowiedzi pisemne: tworzy pytania o czynności codzienne, opisuje owoce, klasę, mieszkanie, plany związane z nauką języka angielskiego.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Popełniając dość liczne błędy, tworzy, sam lub z pomocą </w:t>
            </w:r>
            <w:r w:rsidRPr="00992446">
              <w:rPr>
                <w:rFonts w:ascii="Calibri Light" w:hAnsi="Calibri Light" w:cs="Calibri Light"/>
              </w:rPr>
              <w:lastRenderedPageBreak/>
              <w:t>nauczyciela, bardzo proste wypowiedzi pisemne: tworzy pytania o czynności codzienne, opisuje owoce, klasę, mieszkanie, plany związane z nauką języka angielskiego.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Popełniając nieliczne błędy, samodzielnie tworzy proste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wypowiedzi pisemne: tworzy pytania </w:t>
            </w:r>
            <w:r w:rsidRPr="00992446">
              <w:rPr>
                <w:rFonts w:ascii="Calibri Light" w:hAnsi="Calibri Light" w:cs="Calibri Light"/>
              </w:rPr>
              <w:br/>
              <w:t>o czynności codzienne, opisuje owoce, klasę, mieszkanie, plany związane z nauką języka angielskiego.</w:t>
            </w:r>
          </w:p>
          <w:p w:rsidR="00DA5741" w:rsidRPr="00992446" w:rsidRDefault="00DA5741" w:rsidP="00F20BC6">
            <w:pPr>
              <w:ind w:left="318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Samodzielnie, stosując dość bogate słownictwo, tworzy </w:t>
            </w:r>
            <w:r w:rsidRPr="00992446">
              <w:rPr>
                <w:rFonts w:ascii="Calibri Light" w:hAnsi="Calibri Light" w:cs="Calibri Light"/>
              </w:rPr>
              <w:lastRenderedPageBreak/>
              <w:t>krótkie wypowiedzi pisemne</w:t>
            </w:r>
            <w:r>
              <w:rPr>
                <w:rFonts w:ascii="Calibri Light" w:hAnsi="Calibri Light" w:cs="Calibri Light"/>
              </w:rPr>
              <w:t>:</w:t>
            </w:r>
            <w:r w:rsidRPr="00992446">
              <w:rPr>
                <w:rFonts w:ascii="Calibri Light" w:hAnsi="Calibri Light" w:cs="Calibri Light"/>
              </w:rPr>
              <w:t xml:space="preserve"> tworzy pytania o czynności codzienne, opisuje owoce, klasę, mieszkanie, plany związane z nauką języka angielskiego.</w:t>
            </w:r>
          </w:p>
          <w:p w:rsidR="00DA5741" w:rsidRPr="00992446" w:rsidRDefault="00DA5741" w:rsidP="00F20BC6">
            <w:pPr>
              <w:ind w:left="363"/>
              <w:rPr>
                <w:rFonts w:ascii="Calibri Light" w:hAnsi="Calibri Light" w:cs="Calibri Light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Swobodnie, samodzielnie, stosując bogate słownictwo, </w:t>
            </w:r>
            <w:r w:rsidRPr="00992446">
              <w:rPr>
                <w:rFonts w:ascii="Calibri Light" w:hAnsi="Calibri Light" w:cs="Calibri Light"/>
              </w:rPr>
              <w:lastRenderedPageBreak/>
              <w:t>tworzy krótkie wypowiedzi pisemne</w:t>
            </w:r>
            <w:r>
              <w:rPr>
                <w:rFonts w:ascii="Calibri Light" w:hAnsi="Calibri Light" w:cs="Calibri Light"/>
              </w:rPr>
              <w:t>:</w:t>
            </w:r>
            <w:r w:rsidRPr="00992446">
              <w:rPr>
                <w:rFonts w:ascii="Calibri Light" w:hAnsi="Calibri Light" w:cs="Calibri Light"/>
              </w:rPr>
              <w:t xml:space="preserve"> tworzy pytania o czynności codzienne, opisuje owoce, klasę, mieszkanie, plany związane z nauką języka angielskiego.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Reagowanie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Nieudolnie reaguje w prostych sytuacjach: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– uzyskuje i przekazuje informacje odnośnie czynności codziennych i daty urodzenia, popełniając liczne błędy;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– popełniając liczne błędy, wyraża prośbę i reaguje na prośbę (np. o zrobienie lunchu).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Reaguje w prostych sytuacjach:</w:t>
            </w:r>
          </w:p>
          <w:p w:rsidR="00DA5741" w:rsidRPr="00992446" w:rsidRDefault="00DA5741" w:rsidP="00F20BC6">
            <w:pPr>
              <w:ind w:left="41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– uzyskuje i przekazuje informacje odnośnie czynności codziennych i daty urodzenia, czasem popełniając błędy;</w:t>
            </w:r>
          </w:p>
          <w:p w:rsidR="00DA5741" w:rsidRPr="00992446" w:rsidRDefault="00DA5741" w:rsidP="00F20BC6">
            <w:pPr>
              <w:ind w:left="41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– nie zawsze poprawnie wyraża prośbę i reaguje na prośbę (np. o zrobienie lunchu).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większego problemu reaguje zarówno w prostych, jak i bardziej złożonych sytuacjach: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– uzyskuje i przekazuje informacje odnośnie czynności codziennych i daty urodzenia, sporadycznie popełniając błędy;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– przeważnie poprawnie wyraża prośbę i reaguje na prośbę (np. o zrobienie lunchu).</w:t>
            </w:r>
          </w:p>
          <w:p w:rsidR="00DA5741" w:rsidRPr="00992446" w:rsidRDefault="00DA5741" w:rsidP="00F20BC6">
            <w:pPr>
              <w:ind w:left="318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problemu reaguje zarówno w prostych, jak i złożonych sytuacjach: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– bez trudu uzyskuje i przekazuje informacje odnośnie czynności codziennych i daty urodzenia;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– niemal bezbłędnie wyraża prośbę </w:t>
            </w:r>
            <w:r w:rsidRPr="00992446">
              <w:rPr>
                <w:rFonts w:ascii="Calibri Light" w:hAnsi="Calibri Light" w:cs="Calibri Light"/>
              </w:rPr>
              <w:br/>
              <w:t>i reaguje na prośbę (np. o zrobienie lunchu).</w:t>
            </w:r>
          </w:p>
          <w:p w:rsidR="00DA5741" w:rsidRPr="00992446" w:rsidRDefault="00DA5741" w:rsidP="00F20BC6">
            <w:pPr>
              <w:ind w:left="363"/>
              <w:rPr>
                <w:rFonts w:ascii="Calibri Light" w:hAnsi="Calibri Light" w:cs="Calibri Light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żadnych trudności zawsze prawidłowo reaguje zarówno w prostych, jak i złożonych sytuacjach: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– bez żadnych problemów uzyskuje i przekazuje informacje odnośnie czynności codziennych i daty urodzenia;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– bezbłędnie wyraża prośbę i reaguje na prośbę (np. o zrobienie lunchu).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Przetwarzanie tekstu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Nieudolnie przekazuje w języku angielskim informacje zawarte w materiałach wizualnych, popełniając liczne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Przekazuje w języku angielskim informacje zawarte w materiałach wizualnych, czasem popełniając błędy.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większego trudu przekazuje w języku angielskim informacje zawarte w materiałach wizualnych.</w:t>
            </w:r>
          </w:p>
          <w:p w:rsidR="00DA5741" w:rsidRPr="00992446" w:rsidRDefault="00DA5741" w:rsidP="00F20BC6">
            <w:pPr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trudu przekazuje w języku angielskim informacje zawarte w materiałach wizualnych.</w:t>
            </w:r>
          </w:p>
          <w:p w:rsidR="00DA5741" w:rsidRPr="00992446" w:rsidRDefault="00DA5741" w:rsidP="00F20BC6">
            <w:pPr>
              <w:ind w:left="363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łatwością i bezbłędnie przekazuje w języku angielskim informacje zawarte w materiałach wizualnych.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</w:tbl>
    <w:p w:rsidR="00DA5741" w:rsidRPr="00992446" w:rsidRDefault="00DA5741" w:rsidP="00DA5741">
      <w:pPr>
        <w:rPr>
          <w:rFonts w:ascii="Calibri Light" w:hAnsi="Calibri Light" w:cs="Calibri Light"/>
        </w:rPr>
      </w:pPr>
    </w:p>
    <w:p w:rsidR="00DA5741" w:rsidRPr="00992446" w:rsidRDefault="00DA5741" w:rsidP="00DA5741">
      <w:pPr>
        <w:rPr>
          <w:rFonts w:ascii="Calibri Light" w:hAnsi="Calibri Light" w:cs="Calibri Light"/>
        </w:rPr>
      </w:pPr>
    </w:p>
    <w:tbl>
      <w:tblPr>
        <w:tblW w:w="12474" w:type="dxa"/>
        <w:tblInd w:w="1809" w:type="dxa"/>
        <w:tblLook w:val="00A0"/>
      </w:tblPr>
      <w:tblGrid>
        <w:gridCol w:w="12474"/>
      </w:tblGrid>
      <w:tr w:rsidR="00DA5741" w:rsidRPr="00992446" w:rsidTr="00F20BC6">
        <w:tc>
          <w:tcPr>
            <w:tcW w:w="12474" w:type="dxa"/>
            <w:shd w:val="clear" w:color="auto" w:fill="D9D9D9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UNIT 1</w:t>
            </w:r>
          </w:p>
        </w:tc>
      </w:tr>
    </w:tbl>
    <w:p w:rsidR="00DA5741" w:rsidRPr="00992446" w:rsidRDefault="00DA5741" w:rsidP="00DA5741">
      <w:pPr>
        <w:rPr>
          <w:rFonts w:ascii="Calibri Light" w:hAnsi="Calibri Light" w:cs="Calibri Light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69"/>
        <w:gridCol w:w="2541"/>
        <w:gridCol w:w="2541"/>
        <w:gridCol w:w="2542"/>
        <w:gridCol w:w="2541"/>
        <w:gridCol w:w="2542"/>
      </w:tblGrid>
      <w:tr w:rsidR="00DA5741" w:rsidRPr="00992446" w:rsidTr="00F20BC6">
        <w:trPr>
          <w:trHeight w:val="391"/>
        </w:trPr>
        <w:tc>
          <w:tcPr>
            <w:tcW w:w="1469" w:type="dxa"/>
            <w:shd w:val="clear" w:color="auto" w:fill="F2F2F2"/>
          </w:tcPr>
          <w:p w:rsidR="00DA5741" w:rsidRPr="00992446" w:rsidRDefault="00DA5741" w:rsidP="00F20BC6">
            <w:pPr>
              <w:jc w:val="center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541" w:type="dxa"/>
            <w:shd w:val="clear" w:color="auto" w:fill="D9D9D9"/>
          </w:tcPr>
          <w:p w:rsidR="00DA5741" w:rsidRPr="00992446" w:rsidRDefault="00DA5741" w:rsidP="00F20BC6">
            <w:pPr>
              <w:ind w:left="226"/>
              <w:jc w:val="center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2</w:t>
            </w:r>
          </w:p>
        </w:tc>
        <w:tc>
          <w:tcPr>
            <w:tcW w:w="2541" w:type="dxa"/>
            <w:shd w:val="clear" w:color="auto" w:fill="D9D9D9"/>
          </w:tcPr>
          <w:p w:rsidR="00DA5741" w:rsidRPr="00992446" w:rsidRDefault="00DA5741" w:rsidP="00F20BC6">
            <w:pPr>
              <w:ind w:left="226"/>
              <w:jc w:val="center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3</w:t>
            </w:r>
          </w:p>
        </w:tc>
        <w:tc>
          <w:tcPr>
            <w:tcW w:w="2542" w:type="dxa"/>
            <w:shd w:val="clear" w:color="auto" w:fill="D9D9D9"/>
          </w:tcPr>
          <w:p w:rsidR="00DA5741" w:rsidRPr="00992446" w:rsidRDefault="00DA5741" w:rsidP="00F20BC6">
            <w:pPr>
              <w:ind w:left="226"/>
              <w:jc w:val="center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4</w:t>
            </w:r>
          </w:p>
        </w:tc>
        <w:tc>
          <w:tcPr>
            <w:tcW w:w="2541" w:type="dxa"/>
            <w:shd w:val="clear" w:color="auto" w:fill="D9D9D9"/>
          </w:tcPr>
          <w:p w:rsidR="00DA5741" w:rsidRPr="00992446" w:rsidRDefault="00DA5741" w:rsidP="00F20BC6">
            <w:pPr>
              <w:ind w:left="226"/>
              <w:jc w:val="center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5</w:t>
            </w:r>
          </w:p>
        </w:tc>
        <w:tc>
          <w:tcPr>
            <w:tcW w:w="2542" w:type="dxa"/>
            <w:shd w:val="clear" w:color="auto" w:fill="D9D9D9"/>
          </w:tcPr>
          <w:p w:rsidR="00DA5741" w:rsidRPr="00992446" w:rsidRDefault="00DA5741" w:rsidP="00F20BC6">
            <w:pPr>
              <w:ind w:left="22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6</w:t>
            </w:r>
          </w:p>
        </w:tc>
      </w:tr>
      <w:tr w:rsidR="00DA5741" w:rsidRPr="00992446" w:rsidTr="00F20BC6">
        <w:trPr>
          <w:trHeight w:val="534"/>
        </w:trPr>
        <w:tc>
          <w:tcPr>
            <w:tcW w:w="1469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Znajomość środków językowych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i z trudem podaje zainteresowania człowieka.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i popełnia liczne błędy, podając nazwy czynności związanych z korzystaniem z podstawowych urządzeń technicznych i technologii informacyjno- komunikacyjnych. 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słownictwo związane z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 xml:space="preserve">zagrożeniami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br/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lastRenderedPageBreak/>
              <w:t>i</w:t>
            </w:r>
            <w:r w:rsidRPr="00992446">
              <w:rPr>
                <w:rFonts w:ascii="Calibri Light" w:hAnsi="Calibri Light" w:cs="Calibri Light"/>
              </w:rPr>
              <w:t xml:space="preserve"> ochroną środowiska naturalnego, nazwy roślin </w:t>
            </w:r>
            <w:r w:rsidRPr="00992446">
              <w:rPr>
                <w:rFonts w:ascii="Calibri Light" w:hAnsi="Calibri Light" w:cs="Calibri Light"/>
              </w:rPr>
              <w:br/>
              <w:t>i zwierząt.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nazwy zawodów </w:t>
            </w:r>
            <w:r w:rsidRPr="00992446">
              <w:rPr>
                <w:rFonts w:ascii="Calibri Light" w:hAnsi="Calibri Light" w:cs="Calibri Light"/>
              </w:rPr>
              <w:br/>
              <w:t>i związanych z nimi czynności i obowiązków, nazwy miejsc pracy, czy niezwykłych zawodów.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i z trudem nazywa czynności życia codziennego.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Popełniając liczne błędy, buduje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zasady tworzenia zdań twierdzących, przeczących i pytających oraz krótkich odpowiedzi </w:t>
            </w:r>
            <w:r w:rsidRPr="00992446">
              <w:rPr>
                <w:rFonts w:ascii="Calibri Light" w:hAnsi="Calibri Light" w:cs="Calibri Light"/>
              </w:rPr>
              <w:br/>
              <w:t xml:space="preserve">z czasownikiem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have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to; </w:t>
            </w:r>
            <w:r w:rsidRPr="00992446">
              <w:rPr>
                <w:rFonts w:ascii="Calibri Light" w:hAnsi="Calibri Light" w:cs="Calibri Light"/>
              </w:rPr>
              <w:t>posługując się nimi, popełnia liczne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zasady tworzenia zdań twierdzących i pytających ze strukturą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lastRenderedPageBreak/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is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/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are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i z trudem podaje przyimki miejsca.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zasady tworzenia zdań w trybie rozkazującym (instrukcje).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zasady konstrukcji gerundialnych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po czasownikach:</w:t>
            </w:r>
            <w:r w:rsidRPr="00992446">
              <w:rPr>
                <w:rFonts w:ascii="Calibri Light" w:hAnsi="Calibri Light" w:cs="Calibri Light"/>
                <w:i/>
              </w:rPr>
              <w:t xml:space="preserve"> live,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like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don’t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mind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don’t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like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hate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zasady tworzenia rzeczowników złożonych (np. </w:t>
            </w:r>
            <w:r w:rsidRPr="00992446">
              <w:rPr>
                <w:rFonts w:ascii="Calibri Light" w:hAnsi="Calibri Light" w:cs="Calibri Light"/>
                <w:i/>
              </w:rPr>
              <w:t xml:space="preserve">a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sports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centre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manager</w:t>
            </w:r>
            <w:r w:rsidRPr="00992446">
              <w:rPr>
                <w:rFonts w:ascii="Calibri Light" w:hAnsi="Calibri Light" w:cs="Calibri Light"/>
              </w:rPr>
              <w:t>).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zasady tworzenia pytań o podmiot (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Who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…?</w:t>
            </w:r>
            <w:r w:rsidRPr="000F71AD">
              <w:rPr>
                <w:rFonts w:ascii="Calibri Light" w:hAnsi="Calibri Light" w:cs="Calibri Light"/>
                <w:iCs/>
              </w:rPr>
              <w:t>)</w:t>
            </w:r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Popełniając dość liczne błędy, podaje zainteresowania człowieka.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Częściowo zna nazwy czynności związanych z korzystaniem z podstawowych urządzeń technicznych i technologii informacyjno- komunikacyjnych i popełnia dość liczne błędy podając je. 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Częściowo zna słownictwo związane z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lastRenderedPageBreak/>
              <w:t>zagrożeniami i</w:t>
            </w:r>
            <w:r w:rsidRPr="00992446">
              <w:rPr>
                <w:rFonts w:ascii="Calibri Light" w:hAnsi="Calibri Light" w:cs="Calibri Light"/>
              </w:rPr>
              <w:t xml:space="preserve"> ochroną środowiska naturalnego, nazwy roślin i zwierząt i popełnia dość liczne błędy podając je.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Częściowo zna nazwy zawodów i związanych z nimi czynności i obowiązków, nazwy miejsc pracy, czy niezwykłych zawodów i popełnia dość liczne błędy podając je.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Częściowo zna czynności życia codziennego i popełnia dość liczne błędy nazywając je.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Buduje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r w:rsidRPr="00992446">
              <w:rPr>
                <w:rFonts w:ascii="Calibri Light" w:hAnsi="Calibri Light" w:cs="Calibri Light"/>
              </w:rPr>
              <w:t>popełniając dość liczne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zasady tworzenia zdań twierdzących, przeczących </w:t>
            </w:r>
            <w:r w:rsidRPr="00992446">
              <w:rPr>
                <w:rFonts w:ascii="Calibri Light" w:hAnsi="Calibri Light" w:cs="Calibri Light"/>
              </w:rPr>
              <w:br/>
              <w:t xml:space="preserve">i pytających oraz krótkich odpowiedzi z czasownikiem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have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to; </w:t>
            </w:r>
            <w:r w:rsidRPr="00992446">
              <w:rPr>
                <w:rFonts w:ascii="Calibri Light" w:hAnsi="Calibri Light" w:cs="Calibri Light"/>
              </w:rPr>
              <w:t xml:space="preserve">posługując się nimi, </w:t>
            </w:r>
            <w:r w:rsidRPr="00992446">
              <w:rPr>
                <w:rFonts w:ascii="Calibri Light" w:hAnsi="Calibri Light" w:cs="Calibri Light"/>
              </w:rPr>
              <w:lastRenderedPageBreak/>
              <w:t>popełnia dość liczne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zasady tworzenia zdań twierdzących i pytających ze strukturą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is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/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are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; </w:t>
            </w:r>
            <w:r w:rsidRPr="00992446">
              <w:rPr>
                <w:rFonts w:ascii="Calibri Light" w:hAnsi="Calibri Light" w:cs="Calibri Light"/>
              </w:rPr>
              <w:t>posługując się nimi, popełnia dość liczne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przyimki miejsca; posługując się nimi, popełnia dość liczne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zasady tworzenia zdań w trybie rozkazującym (instrukcje).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zasady i popełnia liczne błędy stosując konstrukcje gerundialne</w:t>
            </w:r>
            <w:r w:rsidRPr="00992446" w:rsidDel="004B1782">
              <w:rPr>
                <w:rFonts w:ascii="Calibri Light" w:hAnsi="Calibri Light" w:cs="Calibri Light"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po czasownikach:</w:t>
            </w:r>
            <w:r w:rsidRPr="00992446">
              <w:rPr>
                <w:rFonts w:ascii="Calibri Light" w:hAnsi="Calibri Light" w:cs="Calibri Light"/>
                <w:i/>
              </w:rPr>
              <w:t xml:space="preserve"> live,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like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don’t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mind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don’t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like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hate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zasady tworzenia rzeczowników złożonych (np. </w:t>
            </w:r>
            <w:r w:rsidRPr="00992446">
              <w:rPr>
                <w:rFonts w:ascii="Calibri Light" w:hAnsi="Calibri Light" w:cs="Calibri Light"/>
                <w:i/>
              </w:rPr>
              <w:t xml:space="preserve">a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sports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centre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manager</w:t>
            </w:r>
            <w:r w:rsidRPr="00992446">
              <w:rPr>
                <w:rFonts w:ascii="Calibri Light" w:hAnsi="Calibri Light" w:cs="Calibri Light"/>
              </w:rPr>
              <w:t>); posługując się nimi, popełnia dość liczne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zasady tworzenia pytań o podmiot (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Who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  <w:i/>
              </w:rPr>
              <w:lastRenderedPageBreak/>
              <w:t>…?</w:t>
            </w:r>
            <w:r w:rsidRPr="000F71AD">
              <w:rPr>
                <w:rFonts w:ascii="Calibri Light" w:hAnsi="Calibri Light" w:cs="Calibri Light"/>
                <w:iCs/>
              </w:rPr>
              <w:t>)</w:t>
            </w:r>
            <w:r w:rsidRPr="00992446">
              <w:rPr>
                <w:rFonts w:ascii="Calibri Light" w:hAnsi="Calibri Light" w:cs="Calibri Light"/>
              </w:rPr>
              <w:t>;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tworząc je popełnia liczne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  <w:tab w:val="left" w:pos="482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Na ogół poprawnie podaje zainteresowania człowieka.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Na ogół poprawnie podaje nazwy czynności związanych z korzystaniem z podstawowych urządzeń technicznych i technologii informacyjno- komunikacyjnych. 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słownictwo związane z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zagrożeniami i</w:t>
            </w:r>
            <w:r w:rsidRPr="00992446">
              <w:rPr>
                <w:rFonts w:ascii="Calibri Light" w:hAnsi="Calibri Light" w:cs="Calibri Light"/>
              </w:rPr>
              <w:t xml:space="preserve"> ochroną środowiska </w:t>
            </w:r>
            <w:r w:rsidRPr="00992446">
              <w:rPr>
                <w:rFonts w:ascii="Calibri Light" w:hAnsi="Calibri Light" w:cs="Calibri Light"/>
              </w:rPr>
              <w:lastRenderedPageBreak/>
              <w:t>naturalnego, nazwy roślin i zwierząt; podaje je popełniając nieliczne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nazwy zawodów i związanych z nimi czynności i obowiązków, nazwy miejsc pracy, czy niezwykłych zawodów; podaje je popełniając nieliczne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nazywa czynności życia codziennego popełniając nieliczne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  <w:tab w:val="left" w:pos="482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Bez większego trudu i na ogół poprawnie buduje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  <w:tab w:val="left" w:pos="482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zasady tworzenia zdań twierdzących, przeczących i pytających oraz krótkich odpowiedzi z czasownikiem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have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to</w:t>
            </w:r>
            <w:r w:rsidRPr="00992446">
              <w:rPr>
                <w:rFonts w:ascii="Calibri Light" w:hAnsi="Calibri Light" w:cs="Calibri Light"/>
              </w:rPr>
              <w:t xml:space="preserve"> i zazwyczaj poprawnie się nimi posługuje.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  <w:tab w:val="left" w:pos="482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zasady tworzenia zdań twierdzących i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pytających ze strukturą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is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/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are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i zazwyczaj poprawnie się nimi posługuje.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  <w:tab w:val="left" w:pos="482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przyimki miejsca; zazwyczaj poprawnie się nimi posługuje.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  <w:tab w:val="left" w:pos="482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zasady tworzenia zdań w trybie rozkazującym (instrukcje) i zazwyczaj poprawnie się nimi posługuje.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  <w:tab w:val="left" w:pos="482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zasady i przeważnie poprawnie stosuje konstrukcje gerundialne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po czasownikach:</w:t>
            </w:r>
            <w:r w:rsidRPr="00992446">
              <w:rPr>
                <w:rFonts w:ascii="Calibri Light" w:hAnsi="Calibri Light" w:cs="Calibri Light"/>
                <w:i/>
              </w:rPr>
              <w:t xml:space="preserve"> live,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like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don’t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mind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don’t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like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hate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  <w:tab w:val="left" w:pos="482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zasady tworzenia rzeczowników złożonych (np. </w:t>
            </w:r>
            <w:r w:rsidRPr="00992446">
              <w:rPr>
                <w:rFonts w:ascii="Calibri Light" w:hAnsi="Calibri Light" w:cs="Calibri Light"/>
                <w:i/>
              </w:rPr>
              <w:t xml:space="preserve">a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sports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centre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manager</w:t>
            </w:r>
            <w:r w:rsidRPr="00992446">
              <w:rPr>
                <w:rFonts w:ascii="Calibri Light" w:hAnsi="Calibri Light" w:cs="Calibri Light"/>
              </w:rPr>
              <w:t>) i przeważnie poprawnie je stosuje.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  <w:tab w:val="left" w:pos="482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zasady tworzenia pytań o podmiot (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Who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…?</w:t>
            </w:r>
            <w:r w:rsidRPr="000F71AD">
              <w:rPr>
                <w:rFonts w:ascii="Calibri Light" w:hAnsi="Calibri Light" w:cs="Calibri Light"/>
                <w:iCs/>
              </w:rPr>
              <w:t>)</w:t>
            </w:r>
            <w:r w:rsidRPr="00992446">
              <w:rPr>
                <w:rFonts w:ascii="Calibri Light" w:hAnsi="Calibri Light" w:cs="Calibri Light"/>
              </w:rPr>
              <w:t>; zazwyczaj poprawnie je buduje.</w:t>
            </w:r>
          </w:p>
          <w:p w:rsidR="00DA5741" w:rsidRPr="00992446" w:rsidRDefault="00DA5741" w:rsidP="00F20BC6">
            <w:pPr>
              <w:ind w:left="318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  <w:tab w:val="left" w:pos="482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Bez trudu i niemal bezbłędnie podaje zainteresowania człowieka.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 łatwością i niemal bezbłędnie podaje nazwy czynności związanych z korzystaniem z podstawowych urządzeń technicznych i technologii informacyjno- komunikacyjnych. 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i prawie bezbłędnie podaje słownictwo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związane z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zagrożeniami i</w:t>
            </w:r>
            <w:r w:rsidRPr="00992446">
              <w:rPr>
                <w:rFonts w:ascii="Calibri Light" w:hAnsi="Calibri Light" w:cs="Calibri Light"/>
              </w:rPr>
              <w:t xml:space="preserve"> ochroną środowiska naturalnego, nazwy roślin i zwierząt.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prawie bezbłędnie podaje nazwy zawodów i związanych z nimi czynności i obowiązków, nazwy miejsc pracy, czy niezwykłych zawodów.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niemal bezbłędnie nazywa czynności życia codziennego.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  <w:tab w:val="left" w:pos="482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 łatwością i poprawnie buduje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</w:tabs>
              <w:suppressAutoHyphens/>
              <w:spacing w:after="0" w:line="240" w:lineRule="auto"/>
              <w:ind w:left="176" w:hanging="21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zasady tworzenia zdań twierdzących, przeczących i pytających oraz krótkich odpowiedzi z czasownikiem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have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to</w:t>
            </w:r>
            <w:r w:rsidRPr="00992446">
              <w:rPr>
                <w:rFonts w:ascii="Calibri Light" w:hAnsi="Calibri Light" w:cs="Calibri Light"/>
              </w:rPr>
              <w:t xml:space="preserve"> i niemal zawsze poprawnie się nimi posługuje.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158"/>
              </w:tabs>
              <w:suppressAutoHyphens/>
              <w:spacing w:after="0" w:line="240" w:lineRule="auto"/>
              <w:ind w:left="176" w:hanging="21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zasady tworzenia zdań twierdzących i pytających ze strukturą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lastRenderedPageBreak/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is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/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are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i niemal zawsze poprawnie się nimi posługuje.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158"/>
              </w:tabs>
              <w:suppressAutoHyphens/>
              <w:spacing w:after="0" w:line="240" w:lineRule="auto"/>
              <w:ind w:left="176" w:hanging="21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przyimki miejsca i niemal zawsze poprawnie się nimi posługuje.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158"/>
              </w:tabs>
              <w:suppressAutoHyphens/>
              <w:spacing w:after="0" w:line="240" w:lineRule="auto"/>
              <w:ind w:left="176" w:hanging="21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zasady tworzenia zdań w trybie rozkazującym (instrukcje) i niemal zawsze poprawnie się nimi posługuje.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158"/>
              </w:tabs>
              <w:suppressAutoHyphens/>
              <w:spacing w:after="0" w:line="240" w:lineRule="auto"/>
              <w:ind w:left="176" w:hanging="21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zasady i zazwyczaj poprawnie stosuje konstrukcje gerundialne</w:t>
            </w:r>
            <w:r w:rsidRPr="00992446" w:rsidDel="004B1782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po czasownikach:</w:t>
            </w:r>
            <w:r w:rsidRPr="00992446">
              <w:rPr>
                <w:rFonts w:ascii="Calibri Light" w:hAnsi="Calibri Light" w:cs="Calibri Light"/>
                <w:i/>
              </w:rPr>
              <w:t xml:space="preserve"> live,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like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don’t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mind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don’t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like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hate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158"/>
              </w:tabs>
              <w:suppressAutoHyphens/>
              <w:spacing w:after="0" w:line="240" w:lineRule="auto"/>
              <w:ind w:left="176" w:hanging="21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zasady tworzenia rzeczowników złożonych (np. </w:t>
            </w:r>
            <w:r w:rsidRPr="00992446">
              <w:rPr>
                <w:rFonts w:ascii="Calibri Light" w:hAnsi="Calibri Light" w:cs="Calibri Light"/>
                <w:i/>
              </w:rPr>
              <w:t xml:space="preserve">a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sports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centre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manager</w:t>
            </w:r>
            <w:r w:rsidRPr="00992446">
              <w:rPr>
                <w:rFonts w:ascii="Calibri Light" w:hAnsi="Calibri Light" w:cs="Calibri Light"/>
              </w:rPr>
              <w:t>) i zazwyczaj poprawnie je stosuje.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  <w:tab w:val="left" w:pos="482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zasady tworzenia pytań o podmiot (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Who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…?</w:t>
            </w:r>
            <w:r w:rsidRPr="000F71AD">
              <w:rPr>
                <w:rFonts w:ascii="Calibri Light" w:hAnsi="Calibri Light" w:cs="Calibri Light"/>
                <w:iCs/>
              </w:rPr>
              <w:t>)</w:t>
            </w:r>
            <w:r w:rsidRPr="00992446">
              <w:rPr>
                <w:rFonts w:ascii="Calibri Light" w:hAnsi="Calibri Light" w:cs="Calibri Light"/>
              </w:rPr>
              <w:t>; zazwyczaj poprawnie je buduje.</w:t>
            </w:r>
          </w:p>
          <w:p w:rsidR="00DA5741" w:rsidRPr="00992446" w:rsidRDefault="00DA5741" w:rsidP="00F20BC6">
            <w:pPr>
              <w:ind w:left="176"/>
              <w:rPr>
                <w:rFonts w:ascii="Calibri Light" w:hAnsi="Calibri Light" w:cs="Calibri Light"/>
                <w:i/>
              </w:rPr>
            </w:pPr>
          </w:p>
          <w:p w:rsidR="00DA5741" w:rsidRPr="00992446" w:rsidRDefault="00DA5741" w:rsidP="00F20BC6">
            <w:pPr>
              <w:ind w:left="363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  <w:tab w:val="left" w:pos="482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Z łatwością i bezbłędnie podaje zainteresowania człowieka.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Swobodnie i bezbłędnie podaje nazwy czynności związanych z korzystaniem z podstawowych urządzeń technicznych i technologii informacyjno- komunikacyjnych. 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i bezbłędnie posługuje się słownictwem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związanym z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zagrożeniami i</w:t>
            </w:r>
            <w:r w:rsidRPr="00992446">
              <w:rPr>
                <w:rFonts w:ascii="Calibri Light" w:hAnsi="Calibri Light" w:cs="Calibri Light"/>
              </w:rPr>
              <w:t xml:space="preserve"> ochroną środowiska naturalnego, nazwami roślin i zwierząt.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bezbłędnie podaje nazwy zawodów i związanych z nimi czynności i obowiązków, nazwy miejsc pracy, czy niezwykłych zawodów.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bezbłędnie nazywa rozmaite czynności życia codziennego.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  <w:tab w:val="left" w:pos="482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Swobodnie i bezbłędnie buduje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165"/>
              </w:tabs>
              <w:suppressAutoHyphens/>
              <w:spacing w:after="0" w:line="240" w:lineRule="auto"/>
              <w:ind w:left="176" w:hanging="21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Dobrze zna zasady tworzenia zdań twierdzących, przeczących i pytających oraz krótkich odpowiedzi z czasownikiem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have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to</w:t>
            </w:r>
            <w:r w:rsidRPr="00992446">
              <w:rPr>
                <w:rFonts w:ascii="Calibri Light" w:hAnsi="Calibri Light" w:cs="Calibri Light"/>
              </w:rPr>
              <w:t xml:space="preserve"> i zawsze poprawnie się nimi posługuje.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165"/>
              </w:tabs>
              <w:suppressAutoHyphens/>
              <w:spacing w:after="0" w:line="240" w:lineRule="auto"/>
              <w:ind w:left="176" w:hanging="21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Dobrze zna zasady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tworzenia zdań twierdzących i pytających ze strukturą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is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/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are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i zawsze poprawnie się nimi posługuje.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0"/>
              </w:tabs>
              <w:suppressAutoHyphens/>
              <w:spacing w:after="0" w:line="240" w:lineRule="auto"/>
              <w:ind w:left="176" w:hanging="21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Dobrze zna przyimki miejsca i zawsze poprawnie się nimi posługuje.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0"/>
              </w:tabs>
              <w:suppressAutoHyphens/>
              <w:spacing w:after="0" w:line="240" w:lineRule="auto"/>
              <w:ind w:left="176" w:hanging="21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Dobrze zna zasady tworzenia zdań w trybie rozkazującym (instrukcje) i zawsze poprawnie się nimi posługuje.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0"/>
              </w:tabs>
              <w:suppressAutoHyphens/>
              <w:spacing w:after="0" w:line="240" w:lineRule="auto"/>
              <w:ind w:left="176" w:hanging="21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Dobrze zna zasady i zawsze poprawnie stosuje konstrukcje gerundialne</w:t>
            </w:r>
            <w:r w:rsidRPr="00992446" w:rsidDel="004B1782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po czasownikach:</w:t>
            </w:r>
            <w:r w:rsidRPr="00992446">
              <w:rPr>
                <w:rFonts w:ascii="Calibri Light" w:hAnsi="Calibri Light" w:cs="Calibri Light"/>
                <w:i/>
              </w:rPr>
              <w:t xml:space="preserve"> live,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like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don’t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mind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don’t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like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hate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0"/>
              </w:tabs>
              <w:suppressAutoHyphens/>
              <w:spacing w:after="0" w:line="240" w:lineRule="auto"/>
              <w:ind w:left="176" w:hanging="21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Dobrze zna zasady tworzenia rzeczowników złożonych (np. </w:t>
            </w:r>
            <w:r w:rsidRPr="00992446">
              <w:rPr>
                <w:rFonts w:ascii="Calibri Light" w:hAnsi="Calibri Light" w:cs="Calibri Light"/>
                <w:i/>
              </w:rPr>
              <w:t xml:space="preserve">a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sports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centre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manager</w:t>
            </w:r>
            <w:r w:rsidRPr="00992446">
              <w:rPr>
                <w:rFonts w:ascii="Calibri Light" w:hAnsi="Calibri Light" w:cs="Calibri Light"/>
              </w:rPr>
              <w:t>) i bezbłędnie je stosuje.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  <w:tab w:val="left" w:pos="482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Dobrze zna zasady tworzenia pytań o podmiot (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Who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…?</w:t>
            </w:r>
            <w:r w:rsidRPr="000F71AD">
              <w:rPr>
                <w:rFonts w:ascii="Calibri Light" w:hAnsi="Calibri Light" w:cs="Calibri Light"/>
                <w:iCs/>
              </w:rPr>
              <w:t>)</w:t>
            </w:r>
            <w:r w:rsidRPr="00992446">
              <w:rPr>
                <w:rFonts w:ascii="Calibri Light" w:hAnsi="Calibri Light" w:cs="Calibri Light"/>
              </w:rPr>
              <w:t xml:space="preserve">; zawsze poprawnie je </w:t>
            </w:r>
            <w:r w:rsidRPr="00992446">
              <w:rPr>
                <w:rFonts w:ascii="Calibri Light" w:hAnsi="Calibri Light" w:cs="Calibri Light"/>
              </w:rPr>
              <w:lastRenderedPageBreak/>
              <w:t>buduje.</w:t>
            </w:r>
          </w:p>
          <w:p w:rsidR="00DA5741" w:rsidRPr="00992446" w:rsidRDefault="00DA5741" w:rsidP="00F20BC6">
            <w:pPr>
              <w:ind w:left="176"/>
              <w:rPr>
                <w:rFonts w:ascii="Calibri Light" w:hAnsi="Calibri Light" w:cs="Calibri Light"/>
                <w:i/>
              </w:rPr>
            </w:pPr>
          </w:p>
          <w:p w:rsidR="00DA5741" w:rsidRPr="00992446" w:rsidRDefault="00DA5741" w:rsidP="00F20BC6">
            <w:pPr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269"/>
        </w:trPr>
        <w:tc>
          <w:tcPr>
            <w:tcW w:w="1469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Słuchanie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rozumie ogólny sens prostych wypowiedzi. 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Mimo pomocy, z trudem znajduje proste informacje </w:t>
            </w:r>
            <w:r w:rsidRPr="00992446">
              <w:rPr>
                <w:rFonts w:ascii="Calibri Light" w:hAnsi="Calibri Light" w:cs="Calibri Light"/>
              </w:rPr>
              <w:br/>
              <w:t>w wypowiedzi.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Rozumie ogólny sens prostych wypowiedzi.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niewielką pomocą znajduje proste informacje w wypowiedzi, przy wyszukiwaniu złożonych informacji popełnia dość liczne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Rozumie ogólny sens prostych i bardziej złożonych wypowiedzi. 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znajduje proste informacje w wypowiedzi, przy wyszukiwaniu złożonych informacji zdarza mu się popełniać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 łatwością rozumie ogólny sens zarówno prostych, jak </w:t>
            </w:r>
            <w:r w:rsidRPr="00992446">
              <w:rPr>
                <w:rFonts w:ascii="Calibri Light" w:hAnsi="Calibri Light" w:cs="Calibri Light"/>
              </w:rPr>
              <w:br/>
              <w:t>i złożonych wypowiedzi.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Bez problemu znajduje w wypowiedzi proste </w:t>
            </w:r>
            <w:r w:rsidRPr="00992446">
              <w:rPr>
                <w:rFonts w:ascii="Calibri Light" w:hAnsi="Calibri Light" w:cs="Calibri Light"/>
              </w:rPr>
              <w:br/>
              <w:t>i złożone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 łatwością i bezbłędnie rozumie ogólny sens zarówno prostych, jak </w:t>
            </w:r>
            <w:r w:rsidRPr="00992446">
              <w:rPr>
                <w:rFonts w:ascii="Calibri Light" w:hAnsi="Calibri Light" w:cs="Calibri Light"/>
              </w:rPr>
              <w:br/>
              <w:t>i złożonych wypowiedzi.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Bez żadnych trudności samodzielnie znajduje w wypowiedzi proste </w:t>
            </w:r>
            <w:r w:rsidRPr="00992446">
              <w:rPr>
                <w:rFonts w:ascii="Calibri Light" w:hAnsi="Calibri Light" w:cs="Calibri Light"/>
              </w:rPr>
              <w:br/>
              <w:t>i złożone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Czytanie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Ma trudności ze rozumieniem ogólnego sensu prostych tekstów lub fragmentów tekstu.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trudnością znajduje w prostym tekście określone informacje.</w:t>
            </w:r>
          </w:p>
          <w:p w:rsidR="00DA5741" w:rsidRPr="00992446" w:rsidRDefault="00DA5741" w:rsidP="00F20BC6">
            <w:pPr>
              <w:ind w:left="4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Przeważnie rozumie ogólny sens prostych tekstów lub fragmentów tekstu.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niewielką pomocą na ogół znajduje w tekście określone informacje.</w:t>
            </w:r>
          </w:p>
          <w:p w:rsidR="00DA5741" w:rsidRPr="00992446" w:rsidRDefault="00DA5741" w:rsidP="00F20BC6">
            <w:pPr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Rozumie sens prostych tekstów lub fragmentów tekstu.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większego trudu znajduje w tekście określone informacje.</w:t>
            </w:r>
          </w:p>
          <w:p w:rsidR="00DA5741" w:rsidRPr="00992446" w:rsidRDefault="00DA5741" w:rsidP="00F20BC6">
            <w:pPr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trudu rozumie ogólny sens prostych i złożonych tekstów oraz fragmentów tekstu.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trudu znajduje w tekście określone informacje.</w:t>
            </w:r>
          </w:p>
          <w:p w:rsidR="00DA5741" w:rsidRPr="00992446" w:rsidRDefault="00DA5741" w:rsidP="00F20BC6">
            <w:pPr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żadnych problemów zawsze rozumie ogólny sens prostych i złożonych tekstów oraz fragmentów tekstu.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łatwością samodzielnie znajduje w tekście określone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Mówienie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Nieudolnie tworzy proste wypowiedzi </w:t>
            </w:r>
            <w:r w:rsidRPr="00992446">
              <w:rPr>
                <w:rFonts w:ascii="Calibri Light" w:hAnsi="Calibri Light" w:cs="Calibri Light"/>
              </w:rPr>
              <w:lastRenderedPageBreak/>
              <w:t>ustne, popełniając błędy zaburzające komunikację: opisuje zawody i obowiązki w różnych zawodach, nazywa zawody na podstawie definicji, wypowiada się na temat obowiązków w pracy i w domu, opisuje zdjęcia (ludzi i czynności), wypowiada się na temat niezwykłych zawodów w różnych częściach świata.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trudem rozpoznaje i wymawia dźwięki /</w:t>
            </w:r>
            <w:r w:rsidRPr="00992446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 xml:space="preserve">θ/ i </w:t>
            </w:r>
            <w:r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 xml:space="preserve"> </w:t>
            </w:r>
            <w:r w:rsidRPr="00992446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/ ð/</w:t>
            </w:r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  <w:color w:val="002060"/>
              </w:rPr>
            </w:pPr>
          </w:p>
          <w:p w:rsidR="00DA5741" w:rsidRPr="00992446" w:rsidRDefault="00DA5741" w:rsidP="00F20BC6">
            <w:pPr>
              <w:tabs>
                <w:tab w:val="num" w:pos="226"/>
              </w:tabs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Z pewnym trudem tworzy proste </w:t>
            </w:r>
            <w:r w:rsidRPr="00992446">
              <w:rPr>
                <w:rFonts w:ascii="Calibri Light" w:hAnsi="Calibri Light" w:cs="Calibri Light"/>
              </w:rPr>
              <w:lastRenderedPageBreak/>
              <w:t>wypowiedzi ustne, błędy czasem zaburzają komunikację: opisuje zawody i obowiązki w różnych zawodach, nazywa zawody na podstawie definicji, wypowiada się na temat obowiązków w pracy i w domu, opisuje zdjęcia (ludzi i czynności), wypowiada się na temat niezwykłych zawodów w różnych częściach świata.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Rozpoznaje i wymawia dźwięki /</w:t>
            </w:r>
            <w:r w:rsidRPr="00992446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 xml:space="preserve">θ/ i / ð/, </w:t>
            </w:r>
            <w:r w:rsidRPr="00992446">
              <w:rPr>
                <w:rFonts w:ascii="Calibri Light" w:hAnsi="Calibri Light" w:cs="Calibri Light"/>
              </w:rPr>
              <w:t>popełniając dość liczne błędy.</w:t>
            </w:r>
          </w:p>
          <w:p w:rsidR="00DA5741" w:rsidRPr="00992446" w:rsidRDefault="00DA5741" w:rsidP="00F20BC6">
            <w:pPr>
              <w:ind w:left="318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Tworzy proste wypowiedzi ustne, </w:t>
            </w:r>
            <w:r w:rsidRPr="00992446">
              <w:rPr>
                <w:rFonts w:ascii="Calibri Light" w:hAnsi="Calibri Light" w:cs="Calibri Light"/>
              </w:rPr>
              <w:lastRenderedPageBreak/>
              <w:t>popełniając błędy niezakłócające komunikacji: opisuje zawody i obowiązki w różnych zawodach, nazywa zawody na podstawie definicji, wypowiada się na temat obowiązków w pracy i w domu, opisuje zdjęcia (ludzi i czynności), wypowiada się na temat niezwykłych zawodów w różnych częściach świata.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Rozpoznaje i wymawia dźwięki /</w:t>
            </w:r>
            <w:r w:rsidRPr="00992446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θ/ i / ð/,</w:t>
            </w:r>
            <w:r w:rsidRPr="00992446">
              <w:rPr>
                <w:rFonts w:ascii="Calibri Light" w:hAnsi="Calibri Light" w:cs="Calibri Light"/>
              </w:rPr>
              <w:t xml:space="preserve"> popełniając nieliczne błędy.</w:t>
            </w:r>
          </w:p>
          <w:p w:rsidR="00DA5741" w:rsidRPr="00992446" w:rsidRDefault="00DA5741" w:rsidP="00F20BC6">
            <w:pPr>
              <w:ind w:left="318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  <w:color w:val="FF0000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Swobodnie tworzy proste i bardziej </w:t>
            </w:r>
            <w:r w:rsidRPr="00992446">
              <w:rPr>
                <w:rFonts w:ascii="Calibri Light" w:hAnsi="Calibri Light" w:cs="Calibri Light"/>
              </w:rPr>
              <w:lastRenderedPageBreak/>
              <w:t>złożone wypowiedzi ustne, ewentualne drobne błędy nie zaburzają komunikacji: opisuje zawody i obowiązki w różnych zawodach, nazywa zawody na podstawie definicji, wypowiada się na temat obowiązków w pracy i w domu, opisuje zdjęcia (ludzi i czynności), wypowiada się na temat niezwykłych zawodów w różnych częściach świata.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  <w:color w:val="FF0000"/>
              </w:rPr>
            </w:pPr>
            <w:r w:rsidRPr="00992446">
              <w:rPr>
                <w:rFonts w:ascii="Calibri Light" w:hAnsi="Calibri Light" w:cs="Calibri Light"/>
              </w:rPr>
              <w:t>Rozpoznaje i wymawia dźwięki /</w:t>
            </w:r>
            <w:r w:rsidRPr="00992446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 xml:space="preserve">θ/ i / ð/, </w:t>
            </w:r>
            <w:r w:rsidRPr="000F71AD">
              <w:rPr>
                <w:rFonts w:ascii="Calibri Light" w:hAnsi="Calibri Light" w:cs="Calibri Light"/>
                <w:shd w:val="clear" w:color="auto" w:fill="FFFFFF"/>
              </w:rPr>
              <w:t>zazwyczaj</w:t>
            </w:r>
            <w:r w:rsidRPr="00992446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nie popełniając błędów.</w:t>
            </w: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Swobodnie i bezbłędnie tworzy </w:t>
            </w:r>
            <w:r w:rsidRPr="00992446">
              <w:rPr>
                <w:rFonts w:ascii="Calibri Light" w:hAnsi="Calibri Light" w:cs="Calibri Light"/>
              </w:rPr>
              <w:lastRenderedPageBreak/>
              <w:t>proste i bardziej złożone wypowiedzi ustne: opisuje zawody i obowiązki w różnych zawodach, nazywa zawody na podstawie definicji, wypowiada się na temat obowiązków w pracy i w domu, opisuje zdjęcia (ludzi i czynności), wypowiada się na temat niezwykłych zawodów w różnych częściach świata.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Rozpoznaje i wymawia dźwięki /</w:t>
            </w:r>
            <w:r w:rsidRPr="00992446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θ/ i / ð/,</w:t>
            </w:r>
            <w:r w:rsidRPr="00992446">
              <w:rPr>
                <w:rFonts w:ascii="Calibri Light" w:hAnsi="Calibri Light" w:cs="Calibri Light"/>
              </w:rPr>
              <w:t xml:space="preserve"> nie popełniając błędów.</w:t>
            </w:r>
          </w:p>
        </w:tc>
      </w:tr>
      <w:tr w:rsidR="00DA5741" w:rsidRPr="00992446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Pisanie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Popełniając liczne błędy zakłócające komunikację, tworzy krótkie wypowiedzi pisemne: opisuje, gdzie ktoś się znajduje, opisuje zawody członków rodziny poprzez definiowanie ich obowiązków w </w:t>
            </w:r>
            <w:r w:rsidRPr="00992446">
              <w:rPr>
                <w:rFonts w:ascii="Calibri Light" w:hAnsi="Calibri Light" w:cs="Calibri Light"/>
              </w:rPr>
              <w:lastRenderedPageBreak/>
              <w:t>pracy, wypowiada się na temat zawodów, obowiązków w pracy oraz niezwykłych zawodów w różnych krajach i na różnych kontynentach.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Popełniając dość liczne błędy, częściowo zaburzające komunikację, tworzy krótkie wypowiedzi pisemne: opisuje, gdzie ktoś się znajduje, opisuje zawody członków rodziny poprzez definiowanie </w:t>
            </w:r>
            <w:r w:rsidRPr="00992446">
              <w:rPr>
                <w:rFonts w:ascii="Calibri Light" w:hAnsi="Calibri Light" w:cs="Calibri Light"/>
              </w:rPr>
              <w:lastRenderedPageBreak/>
              <w:t>ich obowiązków w pracy, wypowiada się na temat zawodów, obowiązków w pracy oraz niezwykłych zawodów w różnych krajach i na różnych kontynentach.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  <w:i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Popełniając drobne błędy niezaburzające komunikacji, tworzy krótkie wypowiedzi pisemne: opisuje, gdzie ktoś się znajduje, opisuje zawody członków rodziny poprzez definiowanie ich obowiązków w </w:t>
            </w:r>
            <w:r w:rsidRPr="00992446">
              <w:rPr>
                <w:rFonts w:ascii="Calibri Light" w:hAnsi="Calibri Light" w:cs="Calibri Light"/>
              </w:rPr>
              <w:lastRenderedPageBreak/>
              <w:t>pracy, wypowiada się na temat zawodów, obowiązków w pracy oraz niezwykłych zawodów w różnych krajach i na różnych kontynentach.</w:t>
            </w:r>
          </w:p>
          <w:p w:rsidR="00DA5741" w:rsidRPr="00992446" w:rsidRDefault="00DA5741" w:rsidP="00F20BC6">
            <w:pPr>
              <w:ind w:left="318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Samodzielnie i stosując dość bogate słownictwo, tworzy krótkie wypowiedzi pisemne: opisuje, gdzie ktoś się znajduje, opisuje zawody członków rodziny poprzez definiowanie ich obowiązków w </w:t>
            </w:r>
            <w:r w:rsidRPr="00992446">
              <w:rPr>
                <w:rFonts w:ascii="Calibri Light" w:hAnsi="Calibri Light" w:cs="Calibri Light"/>
              </w:rPr>
              <w:lastRenderedPageBreak/>
              <w:t>pracy, wypowiada się na temat zawodów, obowiązków w pracy oraz niezwykłych zawodów w różnych krajach i na różnych kontynentach.</w:t>
            </w:r>
          </w:p>
          <w:p w:rsidR="00DA5741" w:rsidRPr="00992446" w:rsidRDefault="00DA5741" w:rsidP="00F20BC6">
            <w:pPr>
              <w:ind w:left="363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Swobodnie, samodzielnie i stosując bogate słownictwo, tworzy krótkie wypowiedzi pisemne: opisuje, gdzie ktoś się znajduje, opisuje zawody członków rodziny poprzez definiowanie ich </w:t>
            </w:r>
            <w:r w:rsidRPr="00992446">
              <w:rPr>
                <w:rFonts w:ascii="Calibri Light" w:hAnsi="Calibri Light" w:cs="Calibri Light"/>
              </w:rPr>
              <w:lastRenderedPageBreak/>
              <w:t>obowiązków w pracy, wypowiada się na temat zawodów, obowiązków w pracy oraz niezwykłych zawodów w różnych krajach i na różnych kontynentach.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Reagowanie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6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Nieudolnie reaguje w prostych sytuacjach, popełniając liczne błędy zakłócające komunikację: uzyskuje i przekazuje informacje odnośnie miejsc pracy w swojej okolicy, obowiązków domowych, upodobań; nieudolnie wyraża opinię inną niż jego rozmówca.</w:t>
            </w:r>
          </w:p>
          <w:p w:rsidR="00DA5741" w:rsidRPr="00992446" w:rsidRDefault="00DA5741" w:rsidP="00DA5741">
            <w:pPr>
              <w:numPr>
                <w:ilvl w:val="0"/>
                <w:numId w:val="6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Nieudolnie stosuje wyrażenia przydatne na lekcji języka angielskiego.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6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Reaguje w prostych sytuacjach, czasem popełniając błędy: uzyskuje i przekazuje informacje odnośnie miejsc pracy w swojej okolicy, obowiązków domowych, upodobań; na ogół poprawnie wyraża opinię inną niż jego rozmówca. </w:t>
            </w:r>
          </w:p>
          <w:p w:rsidR="00DA5741" w:rsidRPr="00992446" w:rsidRDefault="00DA5741" w:rsidP="00DA5741">
            <w:pPr>
              <w:numPr>
                <w:ilvl w:val="0"/>
                <w:numId w:val="6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poprawnie stosuje wyrażenia przydatne na lekcji języka angielskiego.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6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Popełniając nieliczne błędy, reaguje w prostych i złożonych sytuacjach: uzyskuje i przekazuje informacje odnośnie miejsc prac w swojej okolicy, obowiązków domowych, upodobań; zazwyczaj poprawnie wyraża opinię inną niż jego rozmówca.</w:t>
            </w:r>
          </w:p>
          <w:p w:rsidR="00DA5741" w:rsidRPr="00992446" w:rsidRDefault="00DA5741" w:rsidP="00DA5741">
            <w:pPr>
              <w:numPr>
                <w:ilvl w:val="0"/>
                <w:numId w:val="6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Zazwyczaj stosuje wyrażenia przydatne na lekcji języka angielskiego.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6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Swobodnie reaguje w prostych i złożonych sytuacjach: uzyskuje i przekazuje informacje odnośnie miejsc pracy w swojej okolicy, obowiązków domowych, upodobań; wyraża opinię inną niż jego rozmówca.</w:t>
            </w:r>
          </w:p>
          <w:p w:rsidR="00DA5741" w:rsidRPr="00992446" w:rsidRDefault="00DA5741" w:rsidP="00DA5741">
            <w:pPr>
              <w:numPr>
                <w:ilvl w:val="0"/>
                <w:numId w:val="6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Swobodnie i poprawnie stosuje wyrażenia przydatne na lekcji języka angielskiego.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6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Swobodnie i zawsze prawidłowo reaguje w prostych i złożonych sytuacjach: uzyskuje i przekazuje informacje odnośnie miejsc pracy w swojej okolicy, obowiązków domowych, upodobań; wyraża opinię inną niż jego rozmówca.</w:t>
            </w:r>
          </w:p>
          <w:p w:rsidR="00DA5741" w:rsidRPr="00992446" w:rsidRDefault="00DA5741" w:rsidP="00DA5741">
            <w:pPr>
              <w:numPr>
                <w:ilvl w:val="0"/>
                <w:numId w:val="6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Swobodnie i zawsze poprawnie stosuje wyrażenia przydatne na lekcji języka angielskiego.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Przetwarzanie tekstu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Nieudolnie przekazuje w języku angielskim informacje zawarte w materiałach </w:t>
            </w:r>
            <w:r w:rsidRPr="00992446">
              <w:rPr>
                <w:rFonts w:ascii="Calibri Light" w:hAnsi="Calibri Light" w:cs="Calibri Light"/>
              </w:rPr>
              <w:lastRenderedPageBreak/>
              <w:t>wizualnych, popełniając liczne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trudem i często niepoprawnie przekazuje w języku polskim informacje sformułowane w języku angielskim.</w:t>
            </w:r>
          </w:p>
          <w:p w:rsidR="00DA5741" w:rsidRPr="00E2465F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Popełniając liczne błędy, nieudolnie przekazuje w języku angielskim informacje sformułowane w języku polskim.</w:t>
            </w:r>
          </w:p>
          <w:p w:rsidR="00DA5741" w:rsidRPr="008C3961" w:rsidRDefault="00DA5741" w:rsidP="00F20BC6">
            <w:pPr>
              <w:tabs>
                <w:tab w:val="left" w:pos="226"/>
              </w:tabs>
              <w:suppressAutoHyphens/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Przekazuje w języku angielskim informacje zawarte w materiałach wizualnych, popełniając </w:t>
            </w:r>
            <w:r w:rsidRPr="00992446">
              <w:rPr>
                <w:rFonts w:ascii="Calibri Light" w:hAnsi="Calibri Light" w:cs="Calibri Light"/>
              </w:rPr>
              <w:lastRenderedPageBreak/>
              <w:t>dość liczne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Przekazuje w języku polskim informacje sformułowane w języku angielskim, czasem popełniając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Popełniając dość liczne błędy, przekazuje w języku angielskim informacje sformułowane w języku polskim.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Zazwyczaj poprawnie przekazuje w języku angielskim informacje zawarte w materiałach </w:t>
            </w:r>
            <w:r w:rsidRPr="00992446">
              <w:rPr>
                <w:rFonts w:ascii="Calibri Light" w:hAnsi="Calibri Light" w:cs="Calibri Light"/>
              </w:rPr>
              <w:lastRenderedPageBreak/>
              <w:t>wizualnych.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poprawnie przekazuje w języku polskim informacje sformułowane w języku angielskim.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Popełniając drobne błędy, przekazuje w języku angielskim informacje sformułowane w języku polskim.</w:t>
            </w:r>
          </w:p>
          <w:p w:rsidR="00DA5741" w:rsidRPr="00992446" w:rsidRDefault="00DA5741" w:rsidP="00F20BC6">
            <w:pPr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Bez trudu poprawnie przekazuje w języku angielskim informacje zawarte w materiałach </w:t>
            </w:r>
            <w:r w:rsidRPr="00992446">
              <w:rPr>
                <w:rFonts w:ascii="Calibri Light" w:hAnsi="Calibri Light" w:cs="Calibri Light"/>
              </w:rPr>
              <w:lastRenderedPageBreak/>
              <w:t>wizualnych.</w:t>
            </w:r>
          </w:p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clear" w:pos="720"/>
                <w:tab w:val="num" w:pos="300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łatwością przekazuje w języku polskim informacje sformułowane w języku angielskim.</w:t>
            </w:r>
          </w:p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clear" w:pos="720"/>
                <w:tab w:val="num" w:pos="300"/>
              </w:tabs>
              <w:suppressAutoHyphens/>
              <w:spacing w:after="0" w:line="240" w:lineRule="auto"/>
              <w:ind w:left="176" w:hanging="137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trudu przekazuje w języku angielskim informacje sformułowane w języku polskim.</w:t>
            </w:r>
          </w:p>
          <w:p w:rsidR="00DA5741" w:rsidRPr="00992446" w:rsidRDefault="00DA5741" w:rsidP="00F20BC6">
            <w:pPr>
              <w:ind w:left="363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Z łatwością i zawsze poprawnie przekazuje w języku angielskim informacje zawarte w </w:t>
            </w:r>
            <w:r w:rsidRPr="00992446">
              <w:rPr>
                <w:rFonts w:ascii="Calibri Light" w:hAnsi="Calibri Light" w:cs="Calibri Light"/>
              </w:rPr>
              <w:lastRenderedPageBreak/>
              <w:t>materiałach wizualnych.</w:t>
            </w:r>
          </w:p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clear" w:pos="720"/>
                <w:tab w:val="num" w:pos="306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Swobodnie i bezbłędnie przekazuje w języku polskim informacje sformułowane w języku angielskim.</w:t>
            </w:r>
          </w:p>
          <w:p w:rsidR="00DA5741" w:rsidRPr="008C3961" w:rsidRDefault="00DA5741" w:rsidP="00DA5741">
            <w:pPr>
              <w:numPr>
                <w:ilvl w:val="0"/>
                <w:numId w:val="5"/>
              </w:numPr>
              <w:tabs>
                <w:tab w:val="clear" w:pos="720"/>
                <w:tab w:val="num" w:pos="306"/>
              </w:tabs>
              <w:suppressAutoHyphens/>
              <w:spacing w:after="0" w:line="240" w:lineRule="auto"/>
              <w:ind w:left="176" w:hanging="137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Swobodnie i bezbłędnie przekazuje w języku angielskim informacje sformułowane w języku polskim.</w:t>
            </w:r>
          </w:p>
        </w:tc>
      </w:tr>
    </w:tbl>
    <w:p w:rsidR="00DA5741" w:rsidRPr="00992446" w:rsidRDefault="00DA5741" w:rsidP="00DA5741">
      <w:pPr>
        <w:rPr>
          <w:rFonts w:ascii="Calibri Light" w:hAnsi="Calibri Light" w:cs="Calibri Light"/>
          <w:color w:val="FF0000"/>
        </w:rPr>
      </w:pPr>
    </w:p>
    <w:p w:rsidR="00DA5741" w:rsidRPr="00992446" w:rsidRDefault="00DA5741" w:rsidP="00DA5741">
      <w:pPr>
        <w:rPr>
          <w:rFonts w:ascii="Calibri Light" w:hAnsi="Calibri Light" w:cs="Calibri Light"/>
          <w:color w:val="FF0000"/>
        </w:rPr>
      </w:pPr>
    </w:p>
    <w:tbl>
      <w:tblPr>
        <w:tblW w:w="12474" w:type="dxa"/>
        <w:tblInd w:w="1809" w:type="dxa"/>
        <w:tblLook w:val="00A0"/>
      </w:tblPr>
      <w:tblGrid>
        <w:gridCol w:w="12474"/>
      </w:tblGrid>
      <w:tr w:rsidR="00DA5741" w:rsidRPr="00992446" w:rsidTr="00F20BC6">
        <w:tc>
          <w:tcPr>
            <w:tcW w:w="12474" w:type="dxa"/>
            <w:shd w:val="clear" w:color="auto" w:fill="D9D9D9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UNIT 2</w:t>
            </w:r>
          </w:p>
        </w:tc>
      </w:tr>
    </w:tbl>
    <w:p w:rsidR="00DA5741" w:rsidRPr="00992446" w:rsidRDefault="00DA5741" w:rsidP="00DA5741">
      <w:pPr>
        <w:rPr>
          <w:rFonts w:ascii="Calibri Light" w:hAnsi="Calibri Light" w:cs="Calibri Light"/>
          <w:color w:val="FF0000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65"/>
        <w:gridCol w:w="2533"/>
        <w:gridCol w:w="2552"/>
        <w:gridCol w:w="2552"/>
        <w:gridCol w:w="2537"/>
        <w:gridCol w:w="2537"/>
      </w:tblGrid>
      <w:tr w:rsidR="00DA5741" w:rsidRPr="00992446" w:rsidTr="00F20BC6">
        <w:trPr>
          <w:trHeight w:val="463"/>
        </w:trPr>
        <w:tc>
          <w:tcPr>
            <w:tcW w:w="1468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541" w:type="dxa"/>
            <w:shd w:val="clear" w:color="auto" w:fill="D9D9D9"/>
          </w:tcPr>
          <w:p w:rsidR="00DA5741" w:rsidRPr="00992446" w:rsidRDefault="00DA5741" w:rsidP="00F20BC6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2</w:t>
            </w:r>
          </w:p>
        </w:tc>
        <w:tc>
          <w:tcPr>
            <w:tcW w:w="2542" w:type="dxa"/>
            <w:shd w:val="clear" w:color="auto" w:fill="D9D9D9"/>
          </w:tcPr>
          <w:p w:rsidR="00DA5741" w:rsidRPr="00992446" w:rsidRDefault="00DA5741" w:rsidP="00F20BC6">
            <w:pPr>
              <w:ind w:left="92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3</w:t>
            </w:r>
          </w:p>
        </w:tc>
        <w:tc>
          <w:tcPr>
            <w:tcW w:w="2541" w:type="dxa"/>
            <w:shd w:val="clear" w:color="auto" w:fill="D9D9D9"/>
          </w:tcPr>
          <w:p w:rsidR="00DA5741" w:rsidRPr="00992446" w:rsidRDefault="00DA5741" w:rsidP="00F20BC6">
            <w:pPr>
              <w:ind w:left="92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4</w:t>
            </w:r>
          </w:p>
        </w:tc>
        <w:tc>
          <w:tcPr>
            <w:tcW w:w="2542" w:type="dxa"/>
            <w:shd w:val="clear" w:color="auto" w:fill="D9D9D9"/>
          </w:tcPr>
          <w:p w:rsidR="00DA5741" w:rsidRPr="00992446" w:rsidRDefault="00DA5741" w:rsidP="00F20BC6">
            <w:pPr>
              <w:ind w:left="92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5</w:t>
            </w:r>
          </w:p>
        </w:tc>
        <w:tc>
          <w:tcPr>
            <w:tcW w:w="2542" w:type="dxa"/>
            <w:shd w:val="clear" w:color="auto" w:fill="D9D9D9"/>
          </w:tcPr>
          <w:p w:rsidR="00DA5741" w:rsidRPr="00992446" w:rsidRDefault="00DA5741" w:rsidP="00F20BC6">
            <w:pPr>
              <w:ind w:left="92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6</w:t>
            </w:r>
          </w:p>
        </w:tc>
      </w:tr>
      <w:tr w:rsidR="00DA5741" w:rsidRPr="00992446" w:rsidTr="00F20BC6">
        <w:trPr>
          <w:trHeight w:val="534"/>
        </w:trPr>
        <w:tc>
          <w:tcPr>
            <w:tcW w:w="1468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Znajomość środków językowych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i z trudem podaje nazwy członków rodziny i czynności życia codziennego.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i z trudem potrafi nazwać pomieszczenia i wyposażenie domu, </w:t>
            </w:r>
            <w:r w:rsidRPr="00992446">
              <w:rPr>
                <w:rFonts w:ascii="Calibri Light" w:hAnsi="Calibri Light" w:cs="Calibri Light"/>
              </w:rPr>
              <w:lastRenderedPageBreak/>
              <w:t>czynności domowe (czynności wykonywane podczas odnawiania / remontu sprzętów domowych / pomieszczeń).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i z trudem potrafi nazwać miejsca pracy.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i z trudem potrafi podać słownictwo związane z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zagrożeniami i</w:t>
            </w:r>
            <w:r w:rsidRPr="00DF5FF5">
              <w:rPr>
                <w:rFonts w:ascii="Calibri Light" w:hAnsi="Calibri Light" w:cs="Calibri Light"/>
                <w:color w:val="0070C0"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ochroną środowiska naturalnego.</w:t>
            </w:r>
          </w:p>
          <w:p w:rsidR="00DA5741" w:rsidRPr="00DF5FF5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  <w:color w:val="0070C0"/>
              </w:rPr>
            </w:pP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Słabo zna i z trudem potrafi nazwać wydarzenia społeczne</w:t>
            </w:r>
            <w:r w:rsidRPr="00DF5FF5">
              <w:rPr>
                <w:rFonts w:ascii="Calibri Light" w:hAnsi="Calibri Light" w:cs="Calibri Light"/>
                <w:color w:val="0070C0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i z trudem potrafi nazwać rodzaje sklepów oraz podać słownictwo związane z kupowaniem w sklepach prowadzonych przez organizacje dobroczynne.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i z trudem potrafi podać słownictwo związane z tradycjami i zwyczajami.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przyimki </w:t>
            </w:r>
            <w:r w:rsidRPr="00992446">
              <w:rPr>
                <w:rFonts w:ascii="Calibri Light" w:hAnsi="Calibri Light" w:cs="Calibri Light"/>
              </w:rPr>
              <w:lastRenderedPageBreak/>
              <w:t>miejsca; stosując je popełnia liczne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Nieudolnie tworzy zdania twierdzące, przeczące i pytające oraz krótkie odpowiedzi w czasie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(dla czynności wykonywanych regularnie).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Nieudolnie tworzy zdania twierdzące, przeczące i pytające oraz krótkie odpowiedzi z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continuous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(dla czynności tymczasowych i dla zaplanowanych czynności w przyszłości).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zasady tworzenia trybu rozkazującego (instrukcje/sugestie).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okoliczniki czasu dla czasów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br/>
              <w:t xml:space="preserve">i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continuous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Częściowo zna i umie podać nazwy członków rodziny i czynności życia codziennego.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Częściowo zna i umie nazwać pomieszczenia i wyposażenie domu, czynności domowe </w:t>
            </w:r>
            <w:r w:rsidRPr="00992446">
              <w:rPr>
                <w:rFonts w:ascii="Calibri Light" w:hAnsi="Calibri Light" w:cs="Calibri Light"/>
              </w:rPr>
              <w:lastRenderedPageBreak/>
              <w:t>(czynności wykonywane podczas odnawiania / remontu sprzętów domowych / pomieszczeń).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Częściowo zna i umie nazwać miejsca pracy.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Częściowo zna i potrafi podać słownictwo związane z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zagrożeniami i</w:t>
            </w:r>
            <w:r w:rsidRPr="00992446">
              <w:rPr>
                <w:rFonts w:ascii="Calibri Light" w:hAnsi="Calibri Light" w:cs="Calibri Light"/>
              </w:rPr>
              <w:t xml:space="preserve"> ochroną środowiska naturalnego.</w:t>
            </w:r>
          </w:p>
          <w:p w:rsidR="00DA5741" w:rsidRPr="00DF5FF5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  <w:color w:val="0070C0"/>
              </w:rPr>
            </w:pP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Częściowo zna i umie nazwać wydarzenia społeczne</w:t>
            </w:r>
            <w:r w:rsidRPr="00DF5FF5">
              <w:rPr>
                <w:rFonts w:ascii="Calibri Light" w:hAnsi="Calibri Light" w:cs="Calibri Light"/>
                <w:color w:val="0070C0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Częściowo zna i umie nazwać rodzaje sklepów oraz podać słownictwo związane z kupowaniem w sklepach prowadzonych przez organizacje dobroczynne.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Częściowo zna i potrafi podać słownictwo związane z tradycjami i zwyczajami.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przyimki miejsca; nie zawsze poprawnie je stosuje.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Czasem popełniając </w:t>
            </w:r>
            <w:r w:rsidRPr="00992446">
              <w:rPr>
                <w:rFonts w:ascii="Calibri Light" w:hAnsi="Calibri Light" w:cs="Calibri Light"/>
              </w:rPr>
              <w:lastRenderedPageBreak/>
              <w:t>błędy, tworzy zdania twierdzące, przeczące i pytające oraz krótkie odpowiedzi w czasie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(dla czynności wykonywanych regularnie).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Czasem, popełniając błędy, tworzy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continuous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(dla czynności tymczasowych i dla zaplanowanych czynności w przyszłości).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zasady tworzenia trybu rozkazującego (instrukcje/sugestie); stosując je, popełnia dość liczne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okoliczniki czasu dla czasów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br/>
              <w:t xml:space="preserve">i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continuous</w:t>
            </w:r>
            <w:proofErr w:type="spellEnd"/>
            <w:r w:rsidRPr="00992446">
              <w:rPr>
                <w:rFonts w:ascii="Calibri Light" w:hAnsi="Calibri Light" w:cs="Calibri Light"/>
              </w:rPr>
              <w:t>; stosując je, często popełnia błędy.</w:t>
            </w:r>
          </w:p>
          <w:p w:rsidR="00DA5741" w:rsidRPr="00992446" w:rsidRDefault="00DA5741" w:rsidP="00F20BC6">
            <w:pPr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Na ogół zna i umie podać członków rodziny i czynności życia codziennego.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Na ogół zna i umie nazwać pomieszczenia i wyposażenie domu, czynności domowe </w:t>
            </w:r>
            <w:r w:rsidRPr="00992446">
              <w:rPr>
                <w:rFonts w:ascii="Calibri Light" w:hAnsi="Calibri Light" w:cs="Calibri Light"/>
              </w:rPr>
              <w:lastRenderedPageBreak/>
              <w:t>(czynności wykonywane podczas odnawiania / remontu sprzętów domowych / pomieszczeń).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zna i umie nazwać miejsca pracy.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Na ogół zna i umie podać słownictwo związane z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zagrożeniami i</w:t>
            </w:r>
            <w:r w:rsidRPr="00DF5FF5">
              <w:rPr>
                <w:rFonts w:ascii="Calibri Light" w:hAnsi="Calibri Light" w:cs="Calibri Light"/>
                <w:color w:val="0070C0"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ochroną środowiska naturalnego.</w:t>
            </w:r>
          </w:p>
          <w:p w:rsidR="00DA5741" w:rsidRPr="00DF5FF5" w:rsidRDefault="00DA5741" w:rsidP="00DA5741">
            <w:pPr>
              <w:numPr>
                <w:ilvl w:val="0"/>
                <w:numId w:val="9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  <w:color w:val="0070C0"/>
              </w:rPr>
            </w:pP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Na ogół zna i umie nazwać wydarzenia społeczne</w:t>
            </w:r>
            <w:r w:rsidRPr="00DF5FF5">
              <w:rPr>
                <w:rFonts w:ascii="Calibri Light" w:hAnsi="Calibri Light" w:cs="Calibri Light"/>
                <w:color w:val="0070C0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zna i umie nazwać rodzaje sklepów oraz podać słownictwo związane z kupowaniem w sklepach prowadzonych przez organizacje dobroczynne.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zna i umie podać słownictwo związane z tradycjami i zwyczajami.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przyimki miejsca; zazwyczaj poprawnie je stosuje.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Zazwyczaj poprawnie </w:t>
            </w:r>
            <w:r w:rsidRPr="00992446">
              <w:rPr>
                <w:rFonts w:ascii="Calibri Light" w:hAnsi="Calibri Light" w:cs="Calibri Light"/>
              </w:rPr>
              <w:lastRenderedPageBreak/>
              <w:t>tworzy zdania twierdzące, przeczące i pytające oraz krótkie odpowiedzi w czasie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(dla czynności wykonywanych regularnie)</w:t>
            </w:r>
            <w:r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Zazwyczaj poprawnie tworzy zdania twierdzące, przeczące i pytające oraz </w:t>
            </w:r>
          </w:p>
          <w:p w:rsidR="00DA5741" w:rsidRPr="00992446" w:rsidRDefault="00DA5741" w:rsidP="00F20BC6">
            <w:pPr>
              <w:tabs>
                <w:tab w:val="left" w:pos="272"/>
              </w:tabs>
              <w:ind w:left="27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continuous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(dla czynności tymczasowych i dla zaplanowanych czynności w przyszłości).</w:t>
            </w:r>
          </w:p>
          <w:p w:rsidR="00DA5741" w:rsidRPr="00992446" w:rsidRDefault="00DA5741" w:rsidP="00DA5741">
            <w:pPr>
              <w:numPr>
                <w:ilvl w:val="0"/>
                <w:numId w:val="10"/>
              </w:numPr>
              <w:tabs>
                <w:tab w:val="clear" w:pos="720"/>
                <w:tab w:val="num" w:pos="292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zasady tworzenia trybu rozkazującego (instrukcje/sugestie); stosując je, popełnia drobne błędy.</w:t>
            </w:r>
          </w:p>
          <w:p w:rsidR="00DA5741" w:rsidRPr="00992446" w:rsidRDefault="00DA5741" w:rsidP="00DA5741">
            <w:pPr>
              <w:numPr>
                <w:ilvl w:val="0"/>
                <w:numId w:val="10"/>
              </w:numPr>
              <w:tabs>
                <w:tab w:val="clear" w:pos="720"/>
                <w:tab w:val="num" w:pos="292"/>
              </w:tabs>
              <w:suppressAutoHyphens/>
              <w:spacing w:after="0" w:line="240" w:lineRule="auto"/>
              <w:ind w:left="323" w:hanging="25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okoliczniki czasu dla czasów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br/>
              <w:t xml:space="preserve">i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continuous</w:t>
            </w:r>
            <w:proofErr w:type="spellEnd"/>
            <w:r w:rsidRPr="00992446">
              <w:rPr>
                <w:rFonts w:ascii="Calibri Light" w:hAnsi="Calibri Light" w:cs="Calibri Light"/>
              </w:rPr>
              <w:t>; stosując je, czasem popełnia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Niemal bezbłędnie podaje nazwy członków rodziny i czynności życia codziennego.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Niemal bezbłędnie nazywa pomieszczenia i wyposażenie domu, </w:t>
            </w:r>
            <w:r w:rsidRPr="00992446">
              <w:rPr>
                <w:rFonts w:ascii="Calibri Light" w:hAnsi="Calibri Light" w:cs="Calibri Light"/>
              </w:rPr>
              <w:lastRenderedPageBreak/>
              <w:t>czynności domowe (czynności wykonywane podczas odnawiania / remontu sprzętów domowych / pomieszczeń).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Niemal bezbłędnie nazywa miejsca pracy.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Niemal bezbłędnie podaje słownictwo związane z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zagrożeniami i</w:t>
            </w:r>
            <w:r w:rsidRPr="00DF5FF5">
              <w:rPr>
                <w:rFonts w:ascii="Calibri Light" w:hAnsi="Calibri Light" w:cs="Calibri Light"/>
                <w:color w:val="0070C0"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ochroną środowiska naturalnego.</w:t>
            </w:r>
          </w:p>
          <w:p w:rsidR="00DA5741" w:rsidRPr="00DF5FF5" w:rsidRDefault="00DA5741" w:rsidP="00DA5741">
            <w:pPr>
              <w:numPr>
                <w:ilvl w:val="0"/>
                <w:numId w:val="9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  <w:color w:val="0070C0"/>
              </w:rPr>
            </w:pP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Niemal bezbłędnie nazywa wydarzenia społeczne</w:t>
            </w:r>
            <w:r w:rsidRPr="00DF5FF5">
              <w:rPr>
                <w:rFonts w:ascii="Calibri Light" w:hAnsi="Calibri Light" w:cs="Calibri Light"/>
                <w:color w:val="0070C0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Niemal bezbłędnie nazywa rodzaje sklepów oraz podaje słownictwo związane z kupowaniem w sklepach prowadzonych przez organizacje dobroczynne.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Niemal bezbłędnie podaje słownictwo związane z tradycjami i zwyczajami.</w:t>
            </w:r>
          </w:p>
          <w:p w:rsidR="00DA5741" w:rsidRPr="00992446" w:rsidRDefault="00DA5741" w:rsidP="00DA5741">
            <w:pPr>
              <w:numPr>
                <w:ilvl w:val="0"/>
                <w:numId w:val="10"/>
              </w:numPr>
              <w:tabs>
                <w:tab w:val="clear" w:pos="720"/>
                <w:tab w:val="num" w:pos="292"/>
              </w:tabs>
              <w:suppressAutoHyphens/>
              <w:spacing w:after="0" w:line="240" w:lineRule="auto"/>
              <w:ind w:left="317" w:hanging="28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przyimki miejsca; zazwyczaj poprawnie je stosuje.</w:t>
            </w:r>
          </w:p>
          <w:p w:rsidR="00DA5741" w:rsidRPr="00992446" w:rsidRDefault="00DA5741" w:rsidP="00DA5741">
            <w:pPr>
              <w:numPr>
                <w:ilvl w:val="0"/>
                <w:numId w:val="10"/>
              </w:numPr>
              <w:tabs>
                <w:tab w:val="clear" w:pos="720"/>
                <w:tab w:val="num" w:pos="292"/>
              </w:tabs>
              <w:suppressAutoHyphens/>
              <w:spacing w:after="0" w:line="240" w:lineRule="auto"/>
              <w:ind w:left="317" w:hanging="28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Poprawnie tworzy zdania twierdzące, przeczące i pytające oraz krótkie odpowiedzi w czasie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(dla czynności wykonywanych regularnie).</w:t>
            </w:r>
          </w:p>
          <w:p w:rsidR="00DA5741" w:rsidRPr="00992446" w:rsidRDefault="00DA5741" w:rsidP="00DA5741">
            <w:pPr>
              <w:numPr>
                <w:ilvl w:val="0"/>
                <w:numId w:val="10"/>
              </w:numPr>
              <w:tabs>
                <w:tab w:val="clear" w:pos="720"/>
                <w:tab w:val="num" w:pos="292"/>
              </w:tabs>
              <w:suppressAutoHyphens/>
              <w:spacing w:after="0" w:line="240" w:lineRule="auto"/>
              <w:ind w:left="317" w:hanging="28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Poprawnie tworzy zdania twierdzące, przeczące i pytające oraz krótkie odpowiedzi z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continuous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(dla czynności tymczasowych i dla zaplanowanych czynności w przyszłości)</w:t>
            </w:r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0"/>
              </w:numPr>
              <w:tabs>
                <w:tab w:val="clear" w:pos="720"/>
              </w:tabs>
              <w:suppressAutoHyphens/>
              <w:spacing w:after="0" w:line="240" w:lineRule="auto"/>
              <w:ind w:left="317" w:hanging="28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zasady tworzenia trybu rozkazującego (instrukcje/sugestie) i poprawnie je stosuje. </w:t>
            </w:r>
          </w:p>
          <w:p w:rsidR="00DA5741" w:rsidRPr="00992446" w:rsidRDefault="00DA5741" w:rsidP="00DA5741">
            <w:pPr>
              <w:numPr>
                <w:ilvl w:val="0"/>
                <w:numId w:val="10"/>
              </w:numPr>
              <w:tabs>
                <w:tab w:val="clear" w:pos="720"/>
              </w:tabs>
              <w:suppressAutoHyphens/>
              <w:spacing w:after="0" w:line="240" w:lineRule="auto"/>
              <w:ind w:left="317" w:hanging="28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okoliczniki czasu dla czasów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i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continuous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br/>
              <w:t>i poprawnie je stosuje.</w:t>
            </w: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Bezbłędnie podaje nazwy członków rodziny i czynności życia codziennego.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Bezbłędnie nazywa pomieszczenia i wyposażenie domu, rozmaite czynności </w:t>
            </w:r>
            <w:r w:rsidRPr="00992446">
              <w:rPr>
                <w:rFonts w:ascii="Calibri Light" w:hAnsi="Calibri Light" w:cs="Calibri Light"/>
              </w:rPr>
              <w:lastRenderedPageBreak/>
              <w:t>domowe (czynności wykonywane podczas odnawiania / remontu sprzętów domowych / pomieszczeń).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Bezbłędnie nazywa różne miejsca pracy.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Bezbłędnie podaje urozmaicone słownictwo związane z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zagrożeniami i</w:t>
            </w:r>
            <w:r w:rsidRPr="00DF5FF5">
              <w:rPr>
                <w:rFonts w:ascii="Calibri Light" w:hAnsi="Calibri Light" w:cs="Calibri Light"/>
                <w:color w:val="0070C0"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ochroną środowiska naturalnego.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Bezbłędnie nazywa wydarzenia społeczne</w:t>
            </w:r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Bezbłędnie nazywa rozmaite rodzaje sklepów oraz podaje słownictwo związane z kupowaniem w sklepach prowadzonych przez organizacje dobroczynne.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Bezbłędnie podaje bogate słownictwo związane z tradycjami i zwyczajami.</w:t>
            </w:r>
          </w:p>
          <w:p w:rsidR="00DA5741" w:rsidRPr="00992446" w:rsidRDefault="00DA5741" w:rsidP="00DA5741">
            <w:pPr>
              <w:numPr>
                <w:ilvl w:val="0"/>
                <w:numId w:val="10"/>
              </w:numPr>
              <w:tabs>
                <w:tab w:val="clear" w:pos="720"/>
                <w:tab w:val="num" w:pos="301"/>
              </w:tabs>
              <w:suppressAutoHyphens/>
              <w:spacing w:after="0" w:line="240" w:lineRule="auto"/>
              <w:ind w:left="317" w:hanging="28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przyimki miejsca; zawsze poprawnie je stosuje.</w:t>
            </w:r>
          </w:p>
          <w:p w:rsidR="00DA5741" w:rsidRPr="00992446" w:rsidRDefault="00DA5741" w:rsidP="00DA5741">
            <w:pPr>
              <w:numPr>
                <w:ilvl w:val="0"/>
                <w:numId w:val="10"/>
              </w:numPr>
              <w:tabs>
                <w:tab w:val="clear" w:pos="720"/>
                <w:tab w:val="num" w:pos="301"/>
              </w:tabs>
              <w:suppressAutoHyphens/>
              <w:spacing w:after="0" w:line="240" w:lineRule="auto"/>
              <w:ind w:left="317" w:hanging="28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Swobodnie i bezbłędnie tworzy </w:t>
            </w:r>
            <w:r w:rsidRPr="00992446">
              <w:rPr>
                <w:rFonts w:ascii="Calibri Light" w:hAnsi="Calibri Light" w:cs="Calibri Light"/>
              </w:rPr>
              <w:lastRenderedPageBreak/>
              <w:t>zdania twierdzące, przeczące i pytające oraz krótkie odpowiedzi w czasie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(dla czynności wykonywanych regularnie).</w:t>
            </w:r>
          </w:p>
          <w:p w:rsidR="00DA5741" w:rsidRPr="00992446" w:rsidRDefault="00DA5741" w:rsidP="00DA5741">
            <w:pPr>
              <w:numPr>
                <w:ilvl w:val="0"/>
                <w:numId w:val="10"/>
              </w:numPr>
              <w:tabs>
                <w:tab w:val="clear" w:pos="720"/>
                <w:tab w:val="num" w:pos="301"/>
              </w:tabs>
              <w:suppressAutoHyphens/>
              <w:spacing w:after="0" w:line="240" w:lineRule="auto"/>
              <w:ind w:left="317" w:hanging="28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Swobodnie i bezbłędnie tworzy zdania twierdzące, przeczące i pytające oraz krótkie odpowiedzi z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continuous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(dla czynności tymczasowych i dla zaplanowanych czynności w przyszłości)</w:t>
            </w:r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0"/>
              </w:numPr>
              <w:tabs>
                <w:tab w:val="clear" w:pos="720"/>
              </w:tabs>
              <w:suppressAutoHyphens/>
              <w:spacing w:after="0" w:line="240" w:lineRule="auto"/>
              <w:ind w:left="317" w:hanging="28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Dobrze zna zasady tworzenia trybu rozkazującego (instrukcje/sugestie) i  zawsze poprawnie je stosuje. </w:t>
            </w:r>
          </w:p>
          <w:p w:rsidR="00DA5741" w:rsidRPr="00992446" w:rsidRDefault="00DA5741" w:rsidP="00DA5741">
            <w:pPr>
              <w:numPr>
                <w:ilvl w:val="0"/>
                <w:numId w:val="10"/>
              </w:numPr>
              <w:tabs>
                <w:tab w:val="clear" w:pos="720"/>
              </w:tabs>
              <w:suppressAutoHyphens/>
              <w:spacing w:after="0" w:line="240" w:lineRule="auto"/>
              <w:ind w:left="317" w:hanging="28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Dobrze zna okoliczniki czasu dla czasów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br/>
              <w:t xml:space="preserve">i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continuous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,</w:t>
            </w:r>
            <w:r w:rsidRPr="00992446">
              <w:rPr>
                <w:rFonts w:ascii="Calibri Light" w:hAnsi="Calibri Light" w:cs="Calibri Light"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br/>
              <w:t>i zawsze poprawnie je stosuje.</w:t>
            </w:r>
          </w:p>
        </w:tc>
      </w:tr>
      <w:tr w:rsidR="00DA5741" w:rsidRPr="00992446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Słuchanie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Ma trudności z rozumieniem ogólnego sensu prostych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Mimo pomocy z trudnością znajduje proste informacje w wypowiedzi, przy wyszukiwaniu złożonych informacji popełnia liczne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rozumie ogólny sens prostych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niewielką pomocą znajduje proste informacje w wypowiedzi, przy wyszukiwaniu złożonych informacji popełnia dość liczne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Zazwyczaj rozumie ogólny sens prostych i bardziej złożonych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Popełniając drobne błędy, znajduje w wypowiedzi zarówno proste, jak i złożone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Rozumie ogólny sens prostych i bardziej złożonych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Samodzielnie znajduje w wypowiedzi zarówno proste, jak i złożone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żadnych problemów rozumie ogólny sens prostych i bardziej złożonych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problemu samodzielnie znajduje w wypowiedzi zarówno proste, jak i złożone informacje.</w:t>
            </w:r>
          </w:p>
          <w:p w:rsidR="00DA5741" w:rsidRPr="00992446" w:rsidRDefault="00DA5741" w:rsidP="00F20BC6">
            <w:pPr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Czytanie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Ma trudności z rozumieniem ogólnego sensu prostych tekstów lub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Mimo pomocy, z trudem znajduje w tekście określone informacje, przy wyszukiwaniu złożonych informacji popełnia liczne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rozumie ogólny sens prostych tekstów lub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niewielką pomocą na ogół znajduje w tekście określone informacje, przy wyszukiwaniu złożonych informacji czasem popełnia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rozumie ogólny sens prostych i bardziej złożonych tekstów lub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znajduje w tekście określone informacje, przy wyszukiwaniu złożonych informacji zdarza mu się popełniać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trudu rozumie ogólny sens prostych i bardziej złożonych tekstów i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Samodzielnie znajduje w tekście podstawowe oraz złożone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łatwością zawsze rozumie ogólny sens prostych i bardziej złożonych tekstów i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łatwością samodzielnie znajduje w tekście podstawowe oraz złożone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Mówienie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left" w:pos="459"/>
              </w:tabs>
              <w:suppressAutoHyphens/>
              <w:spacing w:after="0" w:line="240" w:lineRule="auto"/>
              <w:ind w:left="459" w:hanging="45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Nieudolnie tworzy proste wypowiedzi ustne: nazywa sprzęty domowe, sugeruje, co można </w:t>
            </w:r>
            <w:r w:rsidRPr="00992446">
              <w:rPr>
                <w:rFonts w:ascii="Calibri Light" w:hAnsi="Calibri Light" w:cs="Calibri Light"/>
              </w:rPr>
              <w:lastRenderedPageBreak/>
              <w:t>zrobić z niepotrzebnym lub zepsutym sprzętem domowym, określa czynności związane z remontem/odnowieniem mieszkania, opisuje czynności, które wykonuje się regularnie, opisuje czynności, które wyjątkowo teraz wykonuje się inaczej niż zwykle.</w:t>
            </w:r>
          </w:p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left" w:pos="459"/>
              </w:tabs>
              <w:suppressAutoHyphens/>
              <w:spacing w:after="0" w:line="240" w:lineRule="auto"/>
              <w:ind w:left="459" w:hanging="45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rozpoznaje i wymawia dźwięk /ʃ/.</w:t>
            </w:r>
          </w:p>
          <w:p w:rsidR="00DA5741" w:rsidRPr="00992446" w:rsidRDefault="00DA5741" w:rsidP="00F20BC6">
            <w:pPr>
              <w:ind w:left="459"/>
              <w:rPr>
                <w:rFonts w:ascii="Calibri Light" w:hAnsi="Calibri Light" w:cs="Calibri Light"/>
                <w:color w:val="002060"/>
              </w:rPr>
            </w:pPr>
          </w:p>
          <w:p w:rsidR="00DA5741" w:rsidRPr="00992446" w:rsidRDefault="00DA5741" w:rsidP="00F20BC6">
            <w:pPr>
              <w:ind w:left="4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left" w:pos="459"/>
              </w:tabs>
              <w:suppressAutoHyphens/>
              <w:spacing w:after="0" w:line="240" w:lineRule="auto"/>
              <w:ind w:left="45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Z pewnym trudem tworzy proste wypowiedzi ustne: nazywa sprzęty domowe, sugeruje, </w:t>
            </w:r>
            <w:r w:rsidRPr="00992446">
              <w:rPr>
                <w:rFonts w:ascii="Calibri Light" w:hAnsi="Calibri Light" w:cs="Calibri Light"/>
              </w:rPr>
              <w:lastRenderedPageBreak/>
              <w:t>co można zrobić z niepotrzebnym lub zepsutym sprzętem domowym, określa czynności związane z remontem/odnowieniem mieszkania, opisuje czynności, które wykonuje się regularnie, opisuje czynności, które wyjątkowo teraz wykonuje się inaczej niż zwykle.</w:t>
            </w:r>
          </w:p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left" w:pos="459"/>
              </w:tabs>
              <w:suppressAutoHyphens/>
              <w:spacing w:after="0" w:line="240" w:lineRule="auto"/>
              <w:ind w:left="45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Rozpoznaje dźwięk /ʃ/, ale często popełnia błędy w wymowie.</w:t>
            </w:r>
          </w:p>
          <w:p w:rsidR="00DA5741" w:rsidRPr="00992446" w:rsidRDefault="00DA5741" w:rsidP="00F20BC6">
            <w:pPr>
              <w:ind w:left="4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left" w:pos="459"/>
              </w:tabs>
              <w:suppressAutoHyphens/>
              <w:spacing w:after="0" w:line="240" w:lineRule="auto"/>
              <w:ind w:left="45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Tworzy proste wypowiedzi ustne, popełniając błędy niezakłócające komunikacji: nazywa </w:t>
            </w:r>
            <w:r w:rsidRPr="00992446">
              <w:rPr>
                <w:rFonts w:ascii="Calibri Light" w:hAnsi="Calibri Light" w:cs="Calibri Light"/>
              </w:rPr>
              <w:lastRenderedPageBreak/>
              <w:t>sprzęty domowe, sugeruje, co można zrobić z niepotrzebnym lub zepsutym sprzętem domowym, określa czynności związane z remontem/odnowieniem mieszkania, opisuje czynności, które wykonuje się regularnie, opisuje czynności, które wyjątkowo teraz wykonuje się inaczej niż zwykle.</w:t>
            </w:r>
          </w:p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left" w:pos="459"/>
              </w:tabs>
              <w:suppressAutoHyphens/>
              <w:spacing w:after="0" w:line="240" w:lineRule="auto"/>
              <w:ind w:left="45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Rozpoznaje dźwięk /ʃ/ i zwykle poprawnie go wymawia.</w:t>
            </w:r>
          </w:p>
          <w:p w:rsidR="00DA5741" w:rsidRPr="00992446" w:rsidRDefault="00DA5741" w:rsidP="00F20BC6">
            <w:pPr>
              <w:ind w:left="318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left" w:pos="459"/>
              </w:tabs>
              <w:suppressAutoHyphens/>
              <w:spacing w:after="0" w:line="240" w:lineRule="auto"/>
              <w:ind w:left="459" w:hanging="425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Swobodnie tworzy proste i bardziej złożone wypowiedzi ustne, ewentualne drobne błędy nie </w:t>
            </w:r>
            <w:r w:rsidRPr="00992446">
              <w:rPr>
                <w:rFonts w:ascii="Calibri Light" w:hAnsi="Calibri Light" w:cs="Calibri Light"/>
              </w:rPr>
              <w:lastRenderedPageBreak/>
              <w:t>zaburzają komunikacji: nazywa sprzęty domowe, sugeruje, co można zrobić z niepotrzebnym lub zepsutym sprzętem domowym, określa czynności związane z remontem/odnowieniem mieszkania, opisuje czynności, które wykonuje się regularnie, opisuje czynności, które wyjątkowo teraz wykonuje się inaczej niż zwykle.</w:t>
            </w:r>
          </w:p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left" w:pos="459"/>
              </w:tabs>
              <w:suppressAutoHyphens/>
              <w:spacing w:after="0" w:line="240" w:lineRule="auto"/>
              <w:ind w:left="459"/>
              <w:rPr>
                <w:rFonts w:ascii="Calibri Light" w:hAnsi="Calibri Light" w:cs="Calibri Light"/>
                <w:color w:val="FF0000"/>
              </w:rPr>
            </w:pPr>
            <w:r w:rsidRPr="00992446">
              <w:rPr>
                <w:rFonts w:ascii="Calibri Light" w:hAnsi="Calibri Light" w:cs="Calibri Light"/>
              </w:rPr>
              <w:t>Rozpoznaje dźwięk /ʃ/ i poprawnie go wymawia.</w:t>
            </w: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clear" w:pos="720"/>
                <w:tab w:val="num" w:pos="448"/>
              </w:tabs>
              <w:suppressAutoHyphens/>
              <w:spacing w:after="0" w:line="240" w:lineRule="auto"/>
              <w:ind w:left="459" w:hanging="425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Swobodnie i zawsze poprawnie tworzy proste i bardziej złożone wypowiedzi ustne: nazywa </w:t>
            </w:r>
            <w:r w:rsidRPr="00992446">
              <w:rPr>
                <w:rFonts w:ascii="Calibri Light" w:hAnsi="Calibri Light" w:cs="Calibri Light"/>
              </w:rPr>
              <w:lastRenderedPageBreak/>
              <w:t>sprzęty domowe, sugeruje, co można zrobić z niepotrzebnym lub zepsutym sprzętem domowym, bezbłędnie określa czynności związane z remontem/odnowieniem mieszkania, opisuje czynności, które wykonuje się regularnie, opisuje czynności, które wyjątkowo teraz wykonuje się inaczej niż zwykle.</w:t>
            </w:r>
          </w:p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left" w:pos="459"/>
              </w:tabs>
              <w:suppressAutoHyphens/>
              <w:spacing w:after="0" w:line="240" w:lineRule="auto"/>
              <w:ind w:left="45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Rozpoznaje dźwięk /ʃ/ i zawsze poprawnie go wymawia.</w:t>
            </w:r>
          </w:p>
        </w:tc>
      </w:tr>
      <w:tr w:rsidR="00DA5741" w:rsidRPr="00992446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Pisanie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45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Mimo pomocy, popełniając liczne błędy zakłócające komunikację, tworzy bardzo proste wypowiedzi pisemne: opisuje przedmioty będące wyposażeniem domu, opisuje kuchnię i łazienkę </w:t>
            </w:r>
            <w:r w:rsidRPr="00992446">
              <w:rPr>
                <w:rFonts w:ascii="Calibri Light" w:hAnsi="Calibri Light" w:cs="Calibri Light"/>
              </w:rPr>
              <w:lastRenderedPageBreak/>
              <w:t>(podczas remontu); opisuje czynności tymczasowe i zaplanowane, opisuje czynności regularne w zestawieniu z czynnościami wykonywanymi tymczasowo lub obecnie; opisuje czynności zaplanowane do wykonania w najbliższej przyszłości; sugeruje, co można zrobić z niepotrzebnym lub zepsutym sprzętem domowym.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45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Tworzy, sam lub z pomocą nauczyciela, bardzo proste wypowiedzi pisemne: opisuje przedmioty będące wyposażeniem domu, opisuje kuchnię i łazienkę (podczas remontu); opisuje czynności </w:t>
            </w:r>
            <w:r w:rsidRPr="00992446">
              <w:rPr>
                <w:rFonts w:ascii="Calibri Light" w:hAnsi="Calibri Light" w:cs="Calibri Light"/>
              </w:rPr>
              <w:lastRenderedPageBreak/>
              <w:t>tymczasowe i zaplanowane, opisuje czynności regularne w zestawieniu z czynnościami wykonywanymi tymczasowo lub obecnie; opisuje czynności zaplanowane do wykonania w najbliższej przyszłości; sugeruje, co można zrobić z niepotrzebnym lub zepsutym sprzętem domowym.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45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Popełniając nieliczne błędy, tworzy samodzielnie krótkie wypowiedzi pisemne: opisuje przedmioty będące wyposażeniem domu, opisuje kuchnię i łazienkę (podczas remontu); opisuje czynności </w:t>
            </w:r>
            <w:r w:rsidRPr="00992446">
              <w:rPr>
                <w:rFonts w:ascii="Calibri Light" w:hAnsi="Calibri Light" w:cs="Calibri Light"/>
              </w:rPr>
              <w:lastRenderedPageBreak/>
              <w:t>tymczasowe i zaplanowane, opisuje czynności regularne w zestawieniu z czynnościami wykonywanymi tymczasowo lub obecnie; opisuje czynności zaplanowane do wykonania w najbliższej przyszłości; sugeruje, co można zrobić z niepotrzebnym lub zepsutym sprzętem domowym.</w:t>
            </w:r>
          </w:p>
          <w:p w:rsidR="00DA5741" w:rsidRPr="00992446" w:rsidRDefault="00DA5741" w:rsidP="00F20BC6">
            <w:pPr>
              <w:ind w:left="318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45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Samodzielnie, stosując urozmaicone słownictwo tworzy krótkie wypowiedzi pisemne: opisuje przedmioty będące wyposażeniem domu, opisuje kuchnię i łazienkę (podczas remontu); </w:t>
            </w:r>
            <w:r w:rsidRPr="00992446">
              <w:rPr>
                <w:rFonts w:ascii="Calibri Light" w:hAnsi="Calibri Light" w:cs="Calibri Light"/>
              </w:rPr>
              <w:lastRenderedPageBreak/>
              <w:t>opisuje czynności tymczasowe i zaplanowane, opisuje czynności regularne w zestawieniu z czynnościami wykonywanymi tymczasowo lub obecnie; opisuje czynności zaplanowane do wykonania w najbliższej przyszłości; sugeruje, co można zrobić z niepotrzebnym lub zepsutym sprzętem domowym.</w:t>
            </w:r>
          </w:p>
          <w:p w:rsidR="00DA5741" w:rsidRPr="00992446" w:rsidRDefault="00DA5741" w:rsidP="00F20BC6">
            <w:pPr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459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Samodzielnie, z łatwością stosując bogate słownictwo tworzy krótkie wypowiedzi pisemne: opisuje przedmioty będące wyposażeniem domu, opisuje kuchnię i łazienkę (podczas remontu); </w:t>
            </w:r>
            <w:r w:rsidRPr="00992446">
              <w:rPr>
                <w:rFonts w:ascii="Calibri Light" w:hAnsi="Calibri Light" w:cs="Calibri Light"/>
              </w:rPr>
              <w:lastRenderedPageBreak/>
              <w:t>opisuje czynności tymczasowe i zaplanowane, opisuje czynności regularne w zestawieniu z czynnościami wykonywanymi tymczasowo lub obecnie; opisuje czynności zaplanowane do wykonania w najbliższej przyszłości; sugeruje, co można zrobić z niepotrzebnym lub zepsutym sprzętem domowym.</w:t>
            </w:r>
          </w:p>
          <w:p w:rsidR="00DA5741" w:rsidRPr="00992446" w:rsidRDefault="00DA5741" w:rsidP="00F20BC6">
            <w:pPr>
              <w:ind w:left="46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Reagowanie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24"/>
              </w:numPr>
              <w:spacing w:after="0" w:line="240" w:lineRule="auto"/>
              <w:ind w:left="273" w:hanging="273"/>
              <w:rPr>
                <w:rFonts w:ascii="Calibri Light" w:hAnsi="Calibri Light" w:cs="Calibri Light"/>
                <w:color w:val="FF0000"/>
              </w:rPr>
            </w:pPr>
            <w:r w:rsidRPr="00992446">
              <w:rPr>
                <w:rFonts w:ascii="Calibri Light" w:hAnsi="Calibri Light" w:cs="Calibri Light"/>
              </w:rPr>
              <w:t xml:space="preserve">Nieudolnie reaguje w prostych sytuacjach, popełniając błędy zakłócające komunikację: uzyskuje i przekazuje informacje odnośnie wyposażenia domu; oferuje pomoc, wyraża prośbę o pomoc i dziękuje za </w:t>
            </w:r>
            <w:r w:rsidRPr="00992446">
              <w:rPr>
                <w:rFonts w:ascii="Calibri Light" w:hAnsi="Calibri Light" w:cs="Calibri Light"/>
              </w:rPr>
              <w:lastRenderedPageBreak/>
              <w:t>pomoc; stosuje zwroty grzecznościowe.</w:t>
            </w: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24"/>
              </w:numPr>
              <w:spacing w:after="0" w:line="240" w:lineRule="auto"/>
              <w:ind w:left="283" w:hanging="283"/>
              <w:rPr>
                <w:rFonts w:ascii="Calibri Light" w:hAnsi="Calibri Light" w:cs="Calibri Light"/>
                <w:color w:val="FF0000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Reaguje w prostych sytuacjach, czasem popełniając błędy: uzyskuje i przekazuje informacje odnośnie wyposażenia domu; oferuje pomoc, wyraża prośbę o pomoc i dziękuje za pomoc; stosuje zwroty </w:t>
            </w:r>
            <w:r w:rsidRPr="00992446">
              <w:rPr>
                <w:rFonts w:ascii="Calibri Light" w:hAnsi="Calibri Light" w:cs="Calibri Light"/>
              </w:rPr>
              <w:lastRenderedPageBreak/>
              <w:t>grzecznościowe.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Popełniając nieliczne błędy, reaguje w prostych i złożonych sytuacjach: uzyskuje i przekazuje informacje odnośnie wyposażenia domu; oferuje pomoc, wyraża prośbę o pomoc i dziękuje za pomoc; stosuje zwroty </w:t>
            </w:r>
            <w:r w:rsidRPr="00992446">
              <w:rPr>
                <w:rFonts w:ascii="Calibri Light" w:hAnsi="Calibri Light" w:cs="Calibri Light"/>
              </w:rPr>
              <w:lastRenderedPageBreak/>
              <w:t>grzecznościowe.</w:t>
            </w:r>
          </w:p>
          <w:p w:rsidR="00DA5741" w:rsidRPr="00992446" w:rsidRDefault="00DA5741" w:rsidP="00F20BC6">
            <w:pPr>
              <w:ind w:left="318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Właściwie reaguje w prostych i złożonych sytuacjach: uzyskuje i przekazuje informacje odnośnie wyposażenia domu; oferuje pomoc, wyraża prośbę o pomoc i dziękuje za pomoc; stosuje zwroty grzecznościowe.</w:t>
            </w:r>
          </w:p>
          <w:p w:rsidR="00DA5741" w:rsidRPr="00992446" w:rsidRDefault="00DA5741" w:rsidP="00F20BC6">
            <w:pPr>
              <w:ind w:left="363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Swobodnie i bezbłędnie reaguje w prostych i złożonych sytuacjach: uzyskuje i przekazuje informacje odnośnie wyposażenia domu; oferuje pomoc, wyraża prośbę o pomoc i dziękuje za pomoc; stosuje </w:t>
            </w:r>
            <w:r w:rsidRPr="00992446">
              <w:rPr>
                <w:rFonts w:ascii="Calibri Light" w:hAnsi="Calibri Light" w:cs="Calibri Light"/>
              </w:rPr>
              <w:lastRenderedPageBreak/>
              <w:t>rozmaite zwroty grzecznościowe.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Przetwarzanie tekstu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Nieudolnie przekazuje w języku angielskim informacje zawarte w materiałach wizualnych, popełniając liczne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trudnością przekazuje w języku polskim informacje sformułowane w języku angielskim, popełniając liczne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trudnością przekazuje w języku angielskim informacje sformułowane w języku polskim, popełniając liczne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Przekazuje w języku angielskim informacje zawarte w materiałach wizualnych, czasem popełniając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Przekazuje w języku polskim informacje sformułowane w języku angielskim, często popełniając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Przekazuje w języku angielskim informacje sformułowane w języku polskim, często popełniając błędy.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  <w:color w:val="002060"/>
              </w:rPr>
              <w:t>B</w:t>
            </w:r>
            <w:r w:rsidRPr="00992446">
              <w:rPr>
                <w:rFonts w:ascii="Calibri Light" w:hAnsi="Calibri Light" w:cs="Calibri Light"/>
              </w:rPr>
              <w:t>ez większego trudu, popełniając nieliczne błędy, przekazuje w języku angielskim informacje zawarte w materiałach wizualnych.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poprawnie przekazuje w języku polskim informacje sformułowane w języku angielskim.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poprawnie przekazuje w języku angielskim informacje sformułowane w języku polskim.</w:t>
            </w:r>
          </w:p>
          <w:p w:rsidR="00DA5741" w:rsidRPr="00992446" w:rsidRDefault="00DA5741" w:rsidP="00F20BC6">
            <w:pPr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trudu przekazuje w języku angielskim informacje zawarte w materiałach wizualnych.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łatwością przekazuje w języku polskim informacje sformułowane w języku angielskim.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Poprawnie przekazuje w języku angielskim informacje sformułowane w języku polskim.</w:t>
            </w:r>
          </w:p>
          <w:p w:rsidR="00DA5741" w:rsidRPr="00992446" w:rsidRDefault="00DA5741" w:rsidP="00F20BC6">
            <w:pPr>
              <w:ind w:left="363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łatwością i poprawnie przekazuje w języku angielskim informacje zawarte w materiałach wizualnych.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Swobodnie i bezbłędnie przekazuje w języku polskim informacje sformułowane w języku angielskim.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Swobodnie i poprawnie przekazuje w języku angielskim informacje sformułowane w języku polskim.</w:t>
            </w:r>
          </w:p>
          <w:p w:rsidR="00DA5741" w:rsidRPr="00992446" w:rsidRDefault="00DA5741" w:rsidP="00F20BC6">
            <w:pPr>
              <w:ind w:left="46"/>
              <w:rPr>
                <w:rFonts w:ascii="Calibri Light" w:hAnsi="Calibri Light" w:cs="Calibri Light"/>
              </w:rPr>
            </w:pPr>
          </w:p>
        </w:tc>
      </w:tr>
    </w:tbl>
    <w:p w:rsidR="00DA5741" w:rsidRPr="00992446" w:rsidRDefault="00DA5741" w:rsidP="00DA5741">
      <w:pPr>
        <w:rPr>
          <w:rFonts w:ascii="Calibri Light" w:hAnsi="Calibri Light" w:cs="Calibri Light"/>
          <w:color w:val="FF0000"/>
        </w:rPr>
      </w:pPr>
    </w:p>
    <w:p w:rsidR="00DA5741" w:rsidRPr="00992446" w:rsidRDefault="00DA5741" w:rsidP="00DA5741">
      <w:pPr>
        <w:rPr>
          <w:rFonts w:ascii="Calibri Light" w:hAnsi="Calibri Light" w:cs="Calibri Light"/>
          <w:color w:val="FF0000"/>
        </w:rPr>
      </w:pPr>
    </w:p>
    <w:tbl>
      <w:tblPr>
        <w:tblW w:w="12474" w:type="dxa"/>
        <w:tblInd w:w="1809" w:type="dxa"/>
        <w:tblLook w:val="00A0"/>
      </w:tblPr>
      <w:tblGrid>
        <w:gridCol w:w="12474"/>
      </w:tblGrid>
      <w:tr w:rsidR="00DA5741" w:rsidRPr="00992446" w:rsidTr="00F20BC6">
        <w:tc>
          <w:tcPr>
            <w:tcW w:w="12474" w:type="dxa"/>
            <w:shd w:val="clear" w:color="auto" w:fill="D9D9D9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</w:rPr>
              <w:br w:type="page"/>
            </w:r>
            <w:r w:rsidRPr="00992446">
              <w:rPr>
                <w:rFonts w:ascii="Calibri Light" w:hAnsi="Calibri Light" w:cs="Calibri Light"/>
                <w:b/>
              </w:rPr>
              <w:t>UNIT 3</w:t>
            </w:r>
          </w:p>
        </w:tc>
      </w:tr>
    </w:tbl>
    <w:p w:rsidR="00DA5741" w:rsidRPr="00992446" w:rsidRDefault="00DA5741" w:rsidP="00DA5741">
      <w:pPr>
        <w:rPr>
          <w:rFonts w:ascii="Calibri Light" w:hAnsi="Calibri Light" w:cs="Calibri Light"/>
          <w:color w:val="FF0000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69"/>
        <w:gridCol w:w="2541"/>
        <w:gridCol w:w="2541"/>
        <w:gridCol w:w="2542"/>
        <w:gridCol w:w="2541"/>
        <w:gridCol w:w="2542"/>
      </w:tblGrid>
      <w:tr w:rsidR="00DA5741" w:rsidRPr="00992446" w:rsidTr="00F20BC6">
        <w:trPr>
          <w:trHeight w:val="406"/>
        </w:trPr>
        <w:tc>
          <w:tcPr>
            <w:tcW w:w="1469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541" w:type="dxa"/>
            <w:shd w:val="clear" w:color="auto" w:fill="D9D9D9"/>
          </w:tcPr>
          <w:p w:rsidR="00DA5741" w:rsidRPr="00992446" w:rsidRDefault="00DA5741" w:rsidP="00F20BC6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2</w:t>
            </w:r>
          </w:p>
        </w:tc>
        <w:tc>
          <w:tcPr>
            <w:tcW w:w="2541" w:type="dxa"/>
            <w:shd w:val="clear" w:color="auto" w:fill="D9D9D9"/>
          </w:tcPr>
          <w:p w:rsidR="00DA5741" w:rsidRPr="00992446" w:rsidRDefault="00DA5741" w:rsidP="00F20BC6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3</w:t>
            </w:r>
          </w:p>
        </w:tc>
        <w:tc>
          <w:tcPr>
            <w:tcW w:w="2542" w:type="dxa"/>
            <w:shd w:val="clear" w:color="auto" w:fill="D9D9D9"/>
          </w:tcPr>
          <w:p w:rsidR="00DA5741" w:rsidRPr="00992446" w:rsidRDefault="00DA5741" w:rsidP="00F20BC6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4</w:t>
            </w:r>
          </w:p>
        </w:tc>
        <w:tc>
          <w:tcPr>
            <w:tcW w:w="2541" w:type="dxa"/>
            <w:shd w:val="clear" w:color="auto" w:fill="D9D9D9"/>
          </w:tcPr>
          <w:p w:rsidR="00DA5741" w:rsidRPr="00992446" w:rsidRDefault="00DA5741" w:rsidP="00F20BC6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5</w:t>
            </w:r>
          </w:p>
        </w:tc>
        <w:tc>
          <w:tcPr>
            <w:tcW w:w="2542" w:type="dxa"/>
            <w:shd w:val="clear" w:color="auto" w:fill="D9D9D9"/>
          </w:tcPr>
          <w:p w:rsidR="00DA5741" w:rsidRPr="00992446" w:rsidRDefault="00DA5741" w:rsidP="00F20BC6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6</w:t>
            </w:r>
          </w:p>
        </w:tc>
      </w:tr>
      <w:tr w:rsidR="00DA5741" w:rsidRPr="00992446" w:rsidTr="00F20BC6">
        <w:trPr>
          <w:trHeight w:val="534"/>
        </w:trPr>
        <w:tc>
          <w:tcPr>
            <w:tcW w:w="1469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Znajomość środków językowych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13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i z trudem podaje nazwy okresów życia i cech charakteru.</w:t>
            </w:r>
          </w:p>
          <w:p w:rsidR="00DA5741" w:rsidRPr="00992446" w:rsidRDefault="00DA5741" w:rsidP="00DA5741">
            <w:pPr>
              <w:numPr>
                <w:ilvl w:val="0"/>
                <w:numId w:val="13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i z trudem podaje nazwy form spędzania czasu wolnego, z trudem określa czas (daty).</w:t>
            </w:r>
          </w:p>
          <w:p w:rsidR="00DA5741" w:rsidRPr="00992446" w:rsidRDefault="00DA5741" w:rsidP="00DA5741">
            <w:pPr>
              <w:numPr>
                <w:ilvl w:val="0"/>
                <w:numId w:val="13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słownictwo z zakresu: uczenie się, życie szkoły, oceny szkolne, zajęcia pozalekcyjne; stosując je, popełnia liczne błędy.</w:t>
            </w:r>
          </w:p>
          <w:p w:rsidR="00DA5741" w:rsidRPr="00992446" w:rsidRDefault="00DA5741" w:rsidP="00DA5741">
            <w:pPr>
              <w:numPr>
                <w:ilvl w:val="0"/>
                <w:numId w:val="13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słownictwo z zakresu: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zagrożenie i</w:t>
            </w:r>
            <w:r w:rsidRPr="00DF5FF5">
              <w:rPr>
                <w:rFonts w:ascii="Calibri Light" w:hAnsi="Calibri Light" w:cs="Calibri Light"/>
                <w:color w:val="0070C0"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ochrona środowiska naturalnego, pogoda; stosując je, popełnia liczne błędy.</w:t>
            </w:r>
          </w:p>
          <w:p w:rsidR="00DA5741" w:rsidRPr="00992446" w:rsidRDefault="00DA5741" w:rsidP="00DA5741">
            <w:pPr>
              <w:numPr>
                <w:ilvl w:val="0"/>
                <w:numId w:val="13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nazwy wynalazków i stosując je, popełnia liczne błędy.</w:t>
            </w:r>
          </w:p>
          <w:p w:rsidR="00DA5741" w:rsidRPr="00992446" w:rsidRDefault="00DA5741" w:rsidP="00DA5741">
            <w:pPr>
              <w:numPr>
                <w:ilvl w:val="0"/>
                <w:numId w:val="13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słownictwo z zakresu: środki transportu (turystyka kosmiczna) i stosując je popełnia liczne błędy.</w:t>
            </w:r>
          </w:p>
          <w:p w:rsidR="00DA5741" w:rsidRPr="00992446" w:rsidRDefault="00DA5741" w:rsidP="00DA5741">
            <w:pPr>
              <w:numPr>
                <w:ilvl w:val="0"/>
                <w:numId w:val="13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słownictwo z </w:t>
            </w:r>
            <w:r w:rsidRPr="00992446">
              <w:rPr>
                <w:rFonts w:ascii="Calibri Light" w:hAnsi="Calibri Light" w:cs="Calibri Light"/>
              </w:rPr>
              <w:lastRenderedPageBreak/>
              <w:t>zakresu: media, i stosując je, popełnia liczne błędy.</w:t>
            </w:r>
          </w:p>
          <w:p w:rsidR="00DA5741" w:rsidRPr="00992446" w:rsidRDefault="00DA5741" w:rsidP="00DA5741">
            <w:pPr>
              <w:numPr>
                <w:ilvl w:val="0"/>
                <w:numId w:val="12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318" w:hanging="318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zasady tworzenia zdań twierdzących, przeczących i pytających oraz krótkich odpowiedzi w czasie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(do streszczenia akcji filmu/serialu) i stosując je, popełnia liczne błędy.</w:t>
            </w:r>
          </w:p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clear" w:pos="720"/>
                <w:tab w:val="num" w:pos="262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zasady tworzenia zdań twierdzących, przeczących i pytających oraz krótkich odpowiedzi w czasie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Future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(do przewidywania przyszłości)</w:t>
            </w:r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clear" w:pos="720"/>
                <w:tab w:val="num" w:pos="262"/>
              </w:tabs>
              <w:suppressAutoHyphens/>
              <w:spacing w:after="0" w:line="240" w:lineRule="auto"/>
              <w:ind w:left="323" w:hanging="25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zasady tworzenia zaimków osobowych w funkcji dopełnienia (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object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pronouns</w:t>
            </w:r>
            <w:proofErr w:type="spellEnd"/>
            <w:r w:rsidRPr="00992446">
              <w:rPr>
                <w:rFonts w:ascii="Calibri Light" w:hAnsi="Calibri Light" w:cs="Calibri Light"/>
              </w:rPr>
              <w:t>) i stosując je, popełnia liczne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12"/>
              </w:numPr>
              <w:tabs>
                <w:tab w:val="left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Częściowo zna i podaje nazwy okresów życia i cech charakteru.</w:t>
            </w:r>
          </w:p>
          <w:p w:rsidR="00DA5741" w:rsidRPr="00992446" w:rsidRDefault="00DA5741" w:rsidP="00DA5741">
            <w:pPr>
              <w:numPr>
                <w:ilvl w:val="0"/>
                <w:numId w:val="13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Częściowo zna i podaje nazwy form spędzania czasu wolnego, określa czas (daty); czasem popełnia błędy.</w:t>
            </w:r>
          </w:p>
          <w:p w:rsidR="00DA5741" w:rsidRPr="00992446" w:rsidRDefault="00DA5741" w:rsidP="00DA5741">
            <w:pPr>
              <w:numPr>
                <w:ilvl w:val="0"/>
                <w:numId w:val="13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Częściowo zna słownictwo z zakresu: uczenie się, życie szkoły, oceny szkolne, zajęcia pozalekcyjne; czasem popełnia błędy.</w:t>
            </w:r>
          </w:p>
          <w:p w:rsidR="00DA5741" w:rsidRPr="00992446" w:rsidRDefault="00DA5741" w:rsidP="00DA5741">
            <w:pPr>
              <w:numPr>
                <w:ilvl w:val="0"/>
                <w:numId w:val="13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Częściowo zna słownictwo z zakresu: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zagrożenie i</w:t>
            </w:r>
            <w:r w:rsidRPr="00992446">
              <w:rPr>
                <w:rFonts w:ascii="Calibri Light" w:hAnsi="Calibri Light" w:cs="Calibri Light"/>
              </w:rPr>
              <w:t xml:space="preserve"> ochrona środowiska naturalnego, pogoda; stosując je, czasem popełnia błędy.</w:t>
            </w:r>
          </w:p>
          <w:p w:rsidR="00DA5741" w:rsidRPr="00992446" w:rsidRDefault="00DA5741" w:rsidP="00DA5741">
            <w:pPr>
              <w:numPr>
                <w:ilvl w:val="0"/>
                <w:numId w:val="13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Częściowo zna nazwy wynalazków i stosując je, czasem popełnia błędy.</w:t>
            </w:r>
          </w:p>
          <w:p w:rsidR="00DA5741" w:rsidRPr="00992446" w:rsidRDefault="00DA5741" w:rsidP="00DA5741">
            <w:pPr>
              <w:numPr>
                <w:ilvl w:val="0"/>
                <w:numId w:val="13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Częściowo zna słownictwo z zakresu: środki transportu (turystyka kosmiczna) i stosując je, czasem popełnia błędy.</w:t>
            </w:r>
          </w:p>
          <w:p w:rsidR="00DA5741" w:rsidRPr="00992446" w:rsidRDefault="00DA5741" w:rsidP="00DA5741">
            <w:pPr>
              <w:numPr>
                <w:ilvl w:val="0"/>
                <w:numId w:val="13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Częściowo zna słownictwo z zakresu: media, i stosując je, czasem popełnia błędy.</w:t>
            </w:r>
          </w:p>
          <w:p w:rsidR="00DA5741" w:rsidRPr="00992446" w:rsidRDefault="00DA5741" w:rsidP="00DA5741">
            <w:pPr>
              <w:numPr>
                <w:ilvl w:val="0"/>
                <w:numId w:val="12"/>
              </w:numPr>
              <w:tabs>
                <w:tab w:val="clear" w:pos="720"/>
                <w:tab w:val="num" w:pos="322"/>
              </w:tabs>
              <w:suppressAutoHyphens/>
              <w:spacing w:after="0" w:line="240" w:lineRule="auto"/>
              <w:ind w:left="318" w:hanging="318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Częściowo zna zasady tworzenia zdań twierdzących, przeczących i pytających oraz krótkich odpowiedzi w czasie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(do streszczenia akcji filmu/serialu); stosuje je, czasem popełniając błędy.</w:t>
            </w:r>
          </w:p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clear" w:pos="720"/>
                <w:tab w:val="num" w:pos="283"/>
              </w:tabs>
              <w:suppressAutoHyphens/>
              <w:spacing w:after="0" w:line="240" w:lineRule="auto"/>
              <w:ind w:left="322" w:hanging="32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Częściowo zna zasady tworzenia zdań twierdzących, przeczących i pytających oraz krótkich odpowiedzi w czasie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Future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(do przewidywania przyszłości); stosuje je, czasem popełniając błędy.</w:t>
            </w:r>
          </w:p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clear" w:pos="720"/>
                <w:tab w:val="num" w:pos="283"/>
              </w:tabs>
              <w:suppressAutoHyphens/>
              <w:spacing w:after="0" w:line="240" w:lineRule="auto"/>
              <w:ind w:left="322" w:hanging="25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Częściowo zna zasady tworzenia zaimków osobowych w funkcji dopełnienia (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object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pronouns</w:t>
            </w:r>
            <w:proofErr w:type="spellEnd"/>
            <w:r w:rsidRPr="00992446">
              <w:rPr>
                <w:rFonts w:ascii="Calibri Light" w:hAnsi="Calibri Light" w:cs="Calibri Light"/>
              </w:rPr>
              <w:t>) i stosuje je, czasem popełniając błędy.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clear" w:pos="720"/>
                <w:tab w:val="num" w:pos="323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W większości zna i poprawnie stosuje nazwy okresów życia i cech charakteru.</w:t>
            </w:r>
          </w:p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clear" w:pos="720"/>
                <w:tab w:val="num" w:pos="323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na ogół poprawnie podaje nazwy form spędzania czasu wolnego, określa czas (daty).</w:t>
            </w:r>
          </w:p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clear" w:pos="720"/>
                <w:tab w:val="num" w:pos="323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słownictwo z zakresu: uczenie się, życie szkoły, oceny szkolne, zajęcia pozalekcyjne, i najczęściej poprawnie je stosuje.</w:t>
            </w:r>
          </w:p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clear" w:pos="720"/>
                <w:tab w:val="num" w:pos="323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słownictwo z zakresu: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zagrożenie i</w:t>
            </w:r>
            <w:r w:rsidRPr="00DF5FF5">
              <w:rPr>
                <w:rFonts w:ascii="Calibri Light" w:hAnsi="Calibri Light" w:cs="Calibri Light"/>
                <w:color w:val="0070C0"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ochrona środowiska naturalnego, pogoda, i najczęściej poprawnie je stosuje.</w:t>
            </w:r>
          </w:p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clear" w:pos="720"/>
                <w:tab w:val="num" w:pos="323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nazwy wynalazków i najczęściej poprawnie je stosuje.</w:t>
            </w:r>
          </w:p>
          <w:p w:rsidR="00DA5741" w:rsidRPr="00992446" w:rsidRDefault="00DA5741" w:rsidP="00DA5741">
            <w:pPr>
              <w:numPr>
                <w:ilvl w:val="0"/>
                <w:numId w:val="13"/>
              </w:numPr>
              <w:tabs>
                <w:tab w:val="num" w:pos="323"/>
              </w:tabs>
              <w:suppressAutoHyphens/>
              <w:spacing w:after="0" w:line="240" w:lineRule="auto"/>
              <w:ind w:left="226" w:hanging="187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słownictwo z zakresu: środki transportu (turystyka kosmiczna) i najczęściej poprawnie je stosuje.</w:t>
            </w:r>
          </w:p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clear" w:pos="720"/>
                <w:tab w:val="num" w:pos="323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Zna słownictwo z zakresu: media, i najczęściej poprawnie je stosuje.</w:t>
            </w:r>
          </w:p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clear" w:pos="720"/>
                <w:tab w:val="num" w:pos="323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zasady tworzenia zdań twierdzących, przeczących i pytających oraz krótkich odpowiedzi w czasie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(do streszczenia akcji filmu/serialu); najczęściej poprawnie je stosuje.</w:t>
            </w:r>
          </w:p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clear" w:pos="720"/>
                <w:tab w:val="num" w:pos="323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zasady tworzenia zdań twierdzących, przeczących i pytających oraz krótkich odpowiedzi w czasie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Future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(do przewidywania przyszłości); najczęściej poprawnie je stosuje</w:t>
            </w:r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5"/>
              </w:numPr>
              <w:tabs>
                <w:tab w:val="clear" w:pos="720"/>
                <w:tab w:val="num" w:pos="323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zasady tworzenia i najczęściej poprawnie stosuje zaimki osobowe w funkcji dopełnienia (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object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pronouns</w:t>
            </w:r>
            <w:proofErr w:type="spellEnd"/>
            <w:r w:rsidRPr="00992446">
              <w:rPr>
                <w:rFonts w:ascii="Calibri Light" w:hAnsi="Calibri Light" w:cs="Calibri Light"/>
              </w:rPr>
              <w:t>).</w:t>
            </w:r>
          </w:p>
          <w:p w:rsidR="00DA5741" w:rsidRPr="00992446" w:rsidRDefault="00DA5741" w:rsidP="00F20BC6">
            <w:pPr>
              <w:ind w:left="318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12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Zna i poprawnie stosuje nazwy okresów życia i cech charakteru.</w:t>
            </w:r>
          </w:p>
          <w:p w:rsidR="00DA5741" w:rsidRPr="00992446" w:rsidRDefault="00DA5741" w:rsidP="00DA5741">
            <w:pPr>
              <w:numPr>
                <w:ilvl w:val="0"/>
                <w:numId w:val="12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poprawnie podaje nazwy form spędzania czasu wolnego, określa czas (daty).</w:t>
            </w:r>
          </w:p>
          <w:p w:rsidR="00DA5741" w:rsidRPr="00992446" w:rsidRDefault="00DA5741" w:rsidP="00DA5741">
            <w:pPr>
              <w:numPr>
                <w:ilvl w:val="0"/>
                <w:numId w:val="12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poprawnie stosuje słownictwo z zakresu: uczenie się, życie szkoły, oceny szkolne, zajęcia pozalekcyjne.</w:t>
            </w:r>
          </w:p>
          <w:p w:rsidR="00DA5741" w:rsidRPr="000E1768" w:rsidRDefault="00DA5741" w:rsidP="00DA5741">
            <w:pPr>
              <w:numPr>
                <w:ilvl w:val="0"/>
                <w:numId w:val="12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0E1768">
              <w:rPr>
                <w:rFonts w:ascii="Calibri Light" w:hAnsi="Calibri Light" w:cs="Calibri Light"/>
              </w:rPr>
              <w:t>Zna i pop</w:t>
            </w:r>
            <w:r>
              <w:rPr>
                <w:rFonts w:ascii="Calibri Light" w:hAnsi="Calibri Light" w:cs="Calibri Light"/>
              </w:rPr>
              <w:t xml:space="preserve">rawnie stosuje słownictwo z zakresu: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zagrożenie i</w:t>
            </w:r>
            <w:r w:rsidRPr="000E1768">
              <w:rPr>
                <w:rFonts w:ascii="Calibri Light" w:hAnsi="Calibri Light" w:cs="Calibri Light"/>
              </w:rPr>
              <w:t xml:space="preserve"> ochrona środowiska naturalnego, pogoda</w:t>
            </w:r>
            <w:r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2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poprawnie stosuje nazwy wynalazków.</w:t>
            </w:r>
          </w:p>
          <w:p w:rsidR="00DA5741" w:rsidRPr="00992446" w:rsidRDefault="00DA5741" w:rsidP="00DA5741">
            <w:pPr>
              <w:numPr>
                <w:ilvl w:val="0"/>
                <w:numId w:val="12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poprawnie stosuje słownictwo z zakresu: środki transportu (turystyka kosmiczna).</w:t>
            </w:r>
          </w:p>
          <w:p w:rsidR="00DA5741" w:rsidRPr="00992446" w:rsidRDefault="00DA5741" w:rsidP="00DA5741">
            <w:pPr>
              <w:numPr>
                <w:ilvl w:val="0"/>
                <w:numId w:val="12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poprawnie stosuje słownictwo z zakresu: media.</w:t>
            </w:r>
          </w:p>
          <w:p w:rsidR="00DA5741" w:rsidRPr="00992446" w:rsidRDefault="00DA5741" w:rsidP="00DA5741">
            <w:pPr>
              <w:numPr>
                <w:ilvl w:val="0"/>
                <w:numId w:val="12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zasady tworzenia zdań twierdzących, przeczących i pytających oraz krótkich odpowiedzi w czasie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lastRenderedPageBreak/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(do streszczenia akcji filmu/serialu) i poprawnie je stosuje.</w:t>
            </w:r>
          </w:p>
          <w:p w:rsidR="00DA5741" w:rsidRPr="00992446" w:rsidRDefault="00DA5741" w:rsidP="00DA5741">
            <w:pPr>
              <w:numPr>
                <w:ilvl w:val="0"/>
                <w:numId w:val="12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  <w:color w:val="002060"/>
              </w:rPr>
              <w:t>Z</w:t>
            </w:r>
            <w:r w:rsidRPr="00992446">
              <w:rPr>
                <w:rFonts w:ascii="Calibri Light" w:hAnsi="Calibri Light" w:cs="Calibri Light"/>
              </w:rPr>
              <w:t>na i poprawnie stosuje zasady tworzenia zdań twierdzących, przeczących i pytających oraz krótkich odpowiedzi w czasie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Future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(do przewidywania przyszłości).</w:t>
            </w:r>
          </w:p>
          <w:p w:rsidR="00DA5741" w:rsidRPr="00992446" w:rsidRDefault="00DA5741" w:rsidP="00DA5741">
            <w:pPr>
              <w:numPr>
                <w:ilvl w:val="0"/>
                <w:numId w:val="12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zasady tworzenia i poprawnie stosuje zaimki osobowe w funkcji dopełnienia (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object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pronouns</w:t>
            </w:r>
            <w:proofErr w:type="spellEnd"/>
            <w:r w:rsidRPr="00992446">
              <w:rPr>
                <w:rFonts w:ascii="Calibri Light" w:hAnsi="Calibri Light" w:cs="Calibri Light"/>
              </w:rPr>
              <w:t>).</w:t>
            </w:r>
          </w:p>
          <w:p w:rsidR="00DA5741" w:rsidRPr="00992446" w:rsidRDefault="00DA5741" w:rsidP="00F20BC6">
            <w:pPr>
              <w:ind w:left="360"/>
              <w:rPr>
                <w:rFonts w:ascii="Calibri Light" w:hAnsi="Calibri Light" w:cs="Calibri Light"/>
                <w:color w:val="002060"/>
              </w:rPr>
            </w:pPr>
          </w:p>
          <w:p w:rsidR="00DA5741" w:rsidRPr="00992446" w:rsidRDefault="00DA5741" w:rsidP="00F20BC6">
            <w:pPr>
              <w:ind w:left="363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12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Zna i zawsze poprawnie stosuje nazwy okresów życia i rozmaitych cech charakteru.</w:t>
            </w:r>
          </w:p>
          <w:p w:rsidR="00DA5741" w:rsidRPr="00992446" w:rsidRDefault="00DA5741" w:rsidP="00DA5741">
            <w:pPr>
              <w:numPr>
                <w:ilvl w:val="0"/>
                <w:numId w:val="12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bezbłędnie podaje nazwy rozmaitych form spędzania czasu wolnego, określa czas (daty).</w:t>
            </w:r>
          </w:p>
          <w:p w:rsidR="00DA5741" w:rsidRPr="00992446" w:rsidRDefault="00DA5741" w:rsidP="00DA5741">
            <w:pPr>
              <w:numPr>
                <w:ilvl w:val="0"/>
                <w:numId w:val="12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zawsze poprawnie stosuje słownictwo z zakresu: uczenie się, życie szkoły, oceny szkolne, zajęcia pozalekcyjne.</w:t>
            </w:r>
          </w:p>
          <w:p w:rsidR="00DA5741" w:rsidRPr="000E1768" w:rsidRDefault="00DA5741" w:rsidP="00DA5741">
            <w:pPr>
              <w:numPr>
                <w:ilvl w:val="0"/>
                <w:numId w:val="12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0E1768">
              <w:rPr>
                <w:rFonts w:ascii="Calibri Light" w:hAnsi="Calibri Light" w:cs="Calibri Light"/>
              </w:rPr>
              <w:t>Zna i b</w:t>
            </w:r>
            <w:r>
              <w:rPr>
                <w:rFonts w:ascii="Calibri Light" w:hAnsi="Calibri Light" w:cs="Calibri Light"/>
              </w:rPr>
              <w:t xml:space="preserve">ezbłędnie stosuje słownictwo z zakresu: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zagrożenie i</w:t>
            </w:r>
            <w:r w:rsidRPr="00DF5FF5">
              <w:rPr>
                <w:rFonts w:ascii="Calibri Light" w:hAnsi="Calibri Light" w:cs="Calibri Light"/>
                <w:color w:val="0070C0"/>
              </w:rPr>
              <w:t xml:space="preserve"> </w:t>
            </w:r>
            <w:r w:rsidRPr="000E1768">
              <w:rPr>
                <w:rFonts w:ascii="Calibri Light" w:hAnsi="Calibri Light" w:cs="Calibri Light"/>
              </w:rPr>
              <w:t>ochrona środowiska naturalnego, pogoda.</w:t>
            </w:r>
          </w:p>
          <w:p w:rsidR="00DA5741" w:rsidRPr="00992446" w:rsidRDefault="00DA5741" w:rsidP="00DA5741">
            <w:pPr>
              <w:numPr>
                <w:ilvl w:val="0"/>
                <w:numId w:val="12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zawsze poprawnie stosuje nazwy wynalazków.</w:t>
            </w:r>
          </w:p>
          <w:p w:rsidR="00DA5741" w:rsidRPr="00992446" w:rsidRDefault="00DA5741" w:rsidP="00DA5741">
            <w:pPr>
              <w:numPr>
                <w:ilvl w:val="0"/>
                <w:numId w:val="12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bezbłędnie stosuje słownictwo z zakresu: środki transportu (turystyka kosmiczna).</w:t>
            </w:r>
          </w:p>
          <w:p w:rsidR="00DA5741" w:rsidRPr="00992446" w:rsidRDefault="00DA5741" w:rsidP="00DA5741">
            <w:pPr>
              <w:numPr>
                <w:ilvl w:val="0"/>
                <w:numId w:val="12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zawsze poprawnie stosuje słownictwo z zakresu: media.</w:t>
            </w:r>
          </w:p>
          <w:p w:rsidR="00DA5741" w:rsidRPr="00992446" w:rsidRDefault="00DA5741" w:rsidP="00DA5741">
            <w:pPr>
              <w:numPr>
                <w:ilvl w:val="0"/>
                <w:numId w:val="12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Dobrze zna zasady </w:t>
            </w:r>
            <w:r w:rsidRPr="00992446">
              <w:rPr>
                <w:rFonts w:ascii="Calibri Light" w:hAnsi="Calibri Light" w:cs="Calibri Light"/>
              </w:rPr>
              <w:lastRenderedPageBreak/>
              <w:t>tworzenia zdań twierdzących, przeczących i pytających oraz krótkich odpowiedzi w czasie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(do streszczenia akcji filmu/serialu) i zawsze poprawnie je stosuje.</w:t>
            </w:r>
          </w:p>
          <w:p w:rsidR="00DA5741" w:rsidRPr="00992446" w:rsidRDefault="00DA5741" w:rsidP="00DA5741">
            <w:pPr>
              <w:numPr>
                <w:ilvl w:val="0"/>
                <w:numId w:val="12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0C7544">
              <w:rPr>
                <w:rFonts w:ascii="Calibri Light" w:hAnsi="Calibri Light" w:cs="Calibri Light"/>
                <w:color w:val="000000"/>
              </w:rPr>
              <w:t>Dobrze z</w:t>
            </w:r>
            <w:r w:rsidRPr="00992446">
              <w:rPr>
                <w:rFonts w:ascii="Calibri Light" w:hAnsi="Calibri Light" w:cs="Calibri Light"/>
              </w:rPr>
              <w:t>na i poprawnie stosuje zasady tworzenia zdań twierdzących, przeczących i pytających oraz krótkich odpowiedzi w czasie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Future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(do przewidywania przyszłości).</w:t>
            </w:r>
          </w:p>
          <w:p w:rsidR="00DA5741" w:rsidRPr="00992446" w:rsidRDefault="00DA5741" w:rsidP="00DA5741">
            <w:pPr>
              <w:numPr>
                <w:ilvl w:val="0"/>
                <w:numId w:val="12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Dobrze zna zasady tworzenia i zawsze poprawnie stosuje zaimki osobowe w funkcji dopełnienia (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object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pronouns</w:t>
            </w:r>
            <w:proofErr w:type="spellEnd"/>
            <w:r w:rsidRPr="00992446">
              <w:rPr>
                <w:rFonts w:ascii="Calibri Light" w:hAnsi="Calibri Light" w:cs="Calibri Light"/>
              </w:rPr>
              <w:t>).</w:t>
            </w:r>
          </w:p>
          <w:p w:rsidR="00DA5741" w:rsidRPr="00992446" w:rsidRDefault="00DA5741" w:rsidP="00F20BC6">
            <w:pPr>
              <w:ind w:left="360"/>
              <w:rPr>
                <w:rFonts w:ascii="Calibri Light" w:hAnsi="Calibri Light" w:cs="Calibri Light"/>
                <w:color w:val="002060"/>
              </w:rPr>
            </w:pPr>
          </w:p>
          <w:p w:rsidR="00DA5741" w:rsidRPr="00992446" w:rsidRDefault="00DA5741" w:rsidP="00F20BC6">
            <w:pPr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Słuchanie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Ma trudności ze rozumieniem ogólnego sensu prostych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Mimo pomocy z trudnością znajduje proste informacje w wypowiedzi, przy wyszukiwaniu złożonych informacji popełnia liczne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rozumie ogólny sens prostych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niewielką pomocą znajduje proste informacje w wypowiedzi, przy wyszukiwaniu złożonych informacji popełnia dość liczne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Zazwyczaj rozumie ogólny sens prostych i bardziej złożonych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Popełniając drobne błędy, znajduje w wypowiedzi zarówno proste, jak i złożone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Rozumie ogólny sens prostych i bardziej złożonych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problemu samodzielnie znajduje w wypowiedzi zarówno proste, jak i złożone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Zawsze rozumie ogólny sens prostych i bardziej złożonych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problemu samodzielnie i swobodnie znajduje w wypowiedzi zarówno proste, jak i złożone informacje.</w:t>
            </w:r>
          </w:p>
          <w:p w:rsidR="00DA5741" w:rsidRPr="00992446" w:rsidRDefault="00DA5741" w:rsidP="00F20BC6">
            <w:pPr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Czytanie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Ma trudności z rozumieniem ogólnego sensu prostych tekstów lub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Mimo pomocy, z trudem znajduje w tekście określone informacje, przy wyszukiwaniu złożonych informacji popełnia liczne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rozumie ogólny sens prostych tekstów lub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niewielką pomocą na ogół znajduje w tekście określone informacje, przy wyszukiwaniu złożonych informacji czasem popełnia błędy.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rozumie ogólny sens prostych i bardziej złożonych tekstów lub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znajduje w tekście określone informacje, przy wyszukiwaniu złożonych informacji zdarza mu się popełniać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trudu rozumie ogólny sens prostych i bardziej złożonych tekstów lub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Samodzielnie znajduje w tekście podstawowe oraz złożone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łatwością zawsze rozumie ogólny sens prostych i bardziej złożonych tekstów lub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łatwością samodzielnie znajduje w tekście podstawowe oraz złożone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Mówienie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Nieudolnie tworzy proste wypowiedzi ustne: opisuje czynności szkolne z zastosowaniem </w:t>
            </w:r>
            <w:r w:rsidRPr="00992446">
              <w:rPr>
                <w:rFonts w:ascii="Calibri Light" w:hAnsi="Calibri Light" w:cs="Calibri Light"/>
              </w:rPr>
              <w:lastRenderedPageBreak/>
              <w:t>dopełnienia w formie zaimka, opisuje przyszłe okresy życia, czyta daty; liczne błędy zaburzają komunikację.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Ma duże kłopoty z rozpoznaniem i wymową dźwięku /v/.</w:t>
            </w:r>
          </w:p>
          <w:p w:rsidR="00DA5741" w:rsidRPr="00992446" w:rsidRDefault="00DA5741" w:rsidP="00F20BC6">
            <w:pPr>
              <w:ind w:left="4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Tworzy proste wypowiedzi ustne, czasem popełniając błędy zaburzające komunikację: opisuje </w:t>
            </w:r>
            <w:r w:rsidRPr="00992446">
              <w:rPr>
                <w:rFonts w:ascii="Calibri Light" w:hAnsi="Calibri Light" w:cs="Calibri Light"/>
              </w:rPr>
              <w:lastRenderedPageBreak/>
              <w:t>czynności szkolne z zastosowaniem dopełnienia w formie zaimka, opisuje przyszłe okresy życia, czyta daty.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Rozpoznaje dźwięk /v/, ale ma czasem problemy z wymową.</w:t>
            </w:r>
          </w:p>
          <w:p w:rsidR="00DA5741" w:rsidRPr="00992446" w:rsidRDefault="00DA5741" w:rsidP="00F20BC6">
            <w:pPr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clear" w:pos="501"/>
                <w:tab w:val="num" w:pos="323"/>
              </w:tabs>
              <w:suppressAutoHyphens/>
              <w:spacing w:after="0" w:line="240" w:lineRule="auto"/>
              <w:ind w:left="323" w:hanging="32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Tworzy proste wypowiedzi ustne, popełniając błędy niezaburzające komunikacji: opisuje </w:t>
            </w:r>
            <w:r w:rsidRPr="00992446">
              <w:rPr>
                <w:rFonts w:ascii="Calibri Light" w:hAnsi="Calibri Light" w:cs="Calibri Light"/>
              </w:rPr>
              <w:lastRenderedPageBreak/>
              <w:t>czynności szkolne z zastosowaniem dopełnienia w formie zaimka, opisuje przyszłe okresy życia, czyta daty.</w:t>
            </w:r>
          </w:p>
          <w:p w:rsidR="00DA5741" w:rsidRPr="00992446" w:rsidRDefault="00DA5741" w:rsidP="00DA5741">
            <w:pPr>
              <w:numPr>
                <w:ilvl w:val="0"/>
                <w:numId w:val="27"/>
              </w:numPr>
              <w:spacing w:after="0" w:line="240" w:lineRule="auto"/>
              <w:rPr>
                <w:rFonts w:ascii="Calibri Light" w:hAnsi="Calibri Light" w:cs="Calibri Light"/>
                <w:color w:val="FF0000"/>
              </w:rPr>
            </w:pPr>
            <w:r w:rsidRPr="00992446">
              <w:rPr>
                <w:rFonts w:ascii="Calibri Light" w:hAnsi="Calibri Light" w:cs="Calibri Light"/>
              </w:rPr>
              <w:t>Na ogół poprawnie rozpoznaje i wymawia dźwięk /v/</w:t>
            </w:r>
            <w:r w:rsidRPr="00992446">
              <w:rPr>
                <w:rStyle w:val="ipa"/>
                <w:rFonts w:ascii="Calibri Light" w:hAnsi="Calibri Light" w:cs="Calibri Light"/>
              </w:rPr>
              <w:t>.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14"/>
              </w:numPr>
              <w:suppressAutoHyphens/>
              <w:spacing w:after="0" w:line="240" w:lineRule="auto"/>
              <w:ind w:left="322" w:hanging="28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Bez trudu tworzy proste i złożone wypowiedzi ustne: opisuje czynności szkolne z </w:t>
            </w:r>
            <w:r w:rsidRPr="00992446">
              <w:rPr>
                <w:rFonts w:ascii="Calibri Light" w:hAnsi="Calibri Light" w:cs="Calibri Light"/>
              </w:rPr>
              <w:lastRenderedPageBreak/>
              <w:t>zastosowaniem dopełnienia w formie zaimka, opisuje przyszłe okresy życia, czyta daty; ewentualne drobne błędy nie zaburzają komunikacji.</w:t>
            </w:r>
          </w:p>
          <w:p w:rsidR="00DA5741" w:rsidRPr="00992446" w:rsidRDefault="00DA5741" w:rsidP="00DA5741">
            <w:pPr>
              <w:numPr>
                <w:ilvl w:val="0"/>
                <w:numId w:val="14"/>
              </w:numPr>
              <w:suppressAutoHyphens/>
              <w:spacing w:after="0" w:line="240" w:lineRule="auto"/>
              <w:ind w:left="322" w:hanging="28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Poprawnie rozpoznaje i wymawia dźwięk /v/</w:t>
            </w:r>
            <w:r w:rsidRPr="00992446">
              <w:rPr>
                <w:rStyle w:val="ipa"/>
                <w:rFonts w:ascii="Calibri Light" w:hAnsi="Calibri Light" w:cs="Calibri Light"/>
              </w:rPr>
              <w:t>.</w:t>
            </w:r>
          </w:p>
          <w:p w:rsidR="00DA5741" w:rsidRPr="00992446" w:rsidRDefault="00DA5741" w:rsidP="00F20BC6">
            <w:pPr>
              <w:ind w:left="51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14"/>
              </w:numPr>
              <w:suppressAutoHyphens/>
              <w:spacing w:after="0" w:line="240" w:lineRule="auto"/>
              <w:ind w:left="322" w:hanging="28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Bez żadnych problemów tworzy bezbłędne proste i złożone wypowiedzi ustne: opisuje </w:t>
            </w:r>
            <w:r w:rsidRPr="00992446">
              <w:rPr>
                <w:rFonts w:ascii="Calibri Light" w:hAnsi="Calibri Light" w:cs="Calibri Light"/>
              </w:rPr>
              <w:lastRenderedPageBreak/>
              <w:t>czynności szkolne z zastosowaniem dopełnienia w formie zaimka, opisuje przyszłe okresy życia, czyta daty.</w:t>
            </w:r>
          </w:p>
          <w:p w:rsidR="00DA5741" w:rsidRPr="00992446" w:rsidRDefault="00DA5741" w:rsidP="00DA5741">
            <w:pPr>
              <w:numPr>
                <w:ilvl w:val="0"/>
                <w:numId w:val="14"/>
              </w:numPr>
              <w:suppressAutoHyphens/>
              <w:spacing w:after="0" w:line="240" w:lineRule="auto"/>
              <w:ind w:left="322" w:hanging="28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Poprawnie rozpoznaje i bezbłędnie wymawia dźwięk /v/</w:t>
            </w:r>
            <w:r w:rsidRPr="00992446">
              <w:rPr>
                <w:rStyle w:val="ipa"/>
                <w:rFonts w:ascii="Calibri Light" w:hAnsi="Calibri Light" w:cs="Calibri Light"/>
              </w:rPr>
              <w:t>.</w:t>
            </w:r>
          </w:p>
          <w:p w:rsidR="00DA5741" w:rsidRPr="00992446" w:rsidRDefault="00DA5741" w:rsidP="00F20BC6">
            <w:pPr>
              <w:ind w:left="512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Pisanie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27"/>
              </w:numPr>
              <w:spacing w:after="0" w:line="240" w:lineRule="auto"/>
              <w:rPr>
                <w:rFonts w:ascii="Calibri Light" w:hAnsi="Calibri Light" w:cs="Calibri Light"/>
                <w:color w:val="FF0000"/>
              </w:rPr>
            </w:pPr>
            <w:r w:rsidRPr="00992446">
              <w:rPr>
                <w:rFonts w:ascii="Calibri Light" w:hAnsi="Calibri Light" w:cs="Calibri Light"/>
              </w:rPr>
              <w:t xml:space="preserve">Mimo pomocy, popełniając liczne błędy, nieudolnie tworzy bardzo proste wypowiedzi pisemne: nazywa etapy życia człowieka, zadaje pytania i udziela odpowiedzi odnośnie przeczytanego tekstu, zadaje pytania o pracę szkolną i odpowiada na nie, wyraża swoje przewidywania odnośnie przyszłych wydarzeń, wyraża zgodę lub niezgodę, opisuje rutynowe czynności związane ze szkołą, wypowiada się </w:t>
            </w:r>
            <w:r w:rsidRPr="00992446">
              <w:rPr>
                <w:rFonts w:ascii="Calibri Light" w:hAnsi="Calibri Light" w:cs="Calibri Light"/>
              </w:rPr>
              <w:lastRenderedPageBreak/>
              <w:t>na temat wynalazków z różnych stron świata; zapisuje daty.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27"/>
              </w:numPr>
              <w:spacing w:after="0" w:line="240" w:lineRule="auto"/>
              <w:rPr>
                <w:rFonts w:ascii="Calibri Light" w:hAnsi="Calibri Light" w:cs="Calibri Light"/>
                <w:color w:val="FF0000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Popełniając dość liczne błędy, tworzy bardzo proste wypowiedzi pisemne: nazywa etapy życia człowieka, zadaje pytania i udziela odpowiedzi odnośnie przeczytanego tekstu, zadaje pytania o pracę szkolną i odpowiada na nie, wyraża swoje przewidywania odnośnie przyszłych wydarzeń, wyraża zgodę lub niezgodę, opisuje rutynowe czynności związane ze szkołą, wypowiada się na temat wynalazków </w:t>
            </w:r>
            <w:r w:rsidRPr="00992446">
              <w:rPr>
                <w:rFonts w:ascii="Calibri Light" w:hAnsi="Calibri Light" w:cs="Calibri Light"/>
              </w:rPr>
              <w:lastRenderedPageBreak/>
              <w:t>z różnych stron świata; zapisuje daty.</w:t>
            </w: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27"/>
              </w:numPr>
              <w:spacing w:after="0" w:line="240" w:lineRule="auto"/>
              <w:rPr>
                <w:rFonts w:ascii="Calibri Light" w:hAnsi="Calibri Light" w:cs="Calibri Light"/>
                <w:color w:val="FF0000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Popełniając nieliczne błędy niezakłócające komunikacji, tworzy krótkie wypowiedzi pisemne</w:t>
            </w:r>
            <w:r>
              <w:rPr>
                <w:rFonts w:ascii="Calibri Light" w:hAnsi="Calibri Light" w:cs="Calibri Light"/>
              </w:rPr>
              <w:t>:</w:t>
            </w:r>
            <w:r w:rsidRPr="00992446">
              <w:rPr>
                <w:rFonts w:ascii="Calibri Light" w:hAnsi="Calibri Light" w:cs="Calibri Light"/>
              </w:rPr>
              <w:t xml:space="preserve"> nazywa etapy życia człowieka, zadaje pytania i udziela odpowiedzi odnośnie przeczytanego tekstu, zadaje pytania o pracę szkolną i odpowiada na nie, wyraża swoje przewidywania odnośnie przyszłych wydarzeń, wyraża zgodę lub niezgodę, opisuje rutynowe czynności związane ze szkołą, wypowiada się </w:t>
            </w:r>
            <w:r w:rsidRPr="00992446">
              <w:rPr>
                <w:rFonts w:ascii="Calibri Light" w:hAnsi="Calibri Light" w:cs="Calibri Light"/>
              </w:rPr>
              <w:lastRenderedPageBreak/>
              <w:t>na temat wynalazków z różnych stron świata; zapisuje daty.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27"/>
              </w:numPr>
              <w:spacing w:after="0" w:line="240" w:lineRule="auto"/>
              <w:rPr>
                <w:rFonts w:ascii="Calibri Light" w:hAnsi="Calibri Light" w:cs="Calibri Light"/>
                <w:color w:val="FF0000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Samodzielnie, stosując urozmaicone słownictwo, tworzy krótkie wypowiedzi pisemne: nazywa etapy życia człowieka, zadaje pytania i udziela odpowiedzi odnośnie przeczytanego tekstu, zadaje pytania o pracę szkolną i odpowiada na nie, wyraża swoje przewidywania odnośnie przyszłych wydarzeń, wyraża zgodę lub niezgodę, opisuje rutynowe czynności związane ze szkołą, wypowiada się </w:t>
            </w:r>
            <w:r w:rsidRPr="00992446">
              <w:rPr>
                <w:rFonts w:ascii="Calibri Light" w:hAnsi="Calibri Light" w:cs="Calibri Light"/>
              </w:rPr>
              <w:lastRenderedPageBreak/>
              <w:t>na temat wynalazków z różnych stron świata; zapisuje daty.</w:t>
            </w: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1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Samodzielnie, z łatwością stosując bogate słownictwo, tworzy krótkie wypowiedzi pisemne: nazywa etapy życia człowieka, zadaje pytania i udziela odpowiedzi odnośnie przeczytanego tekstu, zadaje pytania o pracę szkolną i odpowiada na nie, wyraża swoje przewidywania odnośnie przyszłych wydarzeń, wyraża zgodę lub niezgodę, opisuje rutynowe czynności związane ze szkołą, wypowiada się na temat wynalazków z </w:t>
            </w:r>
            <w:r w:rsidRPr="00992446">
              <w:rPr>
                <w:rFonts w:ascii="Calibri Light" w:hAnsi="Calibri Light" w:cs="Calibri Light"/>
              </w:rPr>
              <w:lastRenderedPageBreak/>
              <w:t>różnych stron świata; zapisuje daty.</w:t>
            </w:r>
          </w:p>
        </w:tc>
      </w:tr>
      <w:tr w:rsidR="00DA5741" w:rsidRPr="00992446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Reagowanie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323" w:hanging="32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Nieudolnie reaguje w prostych sytuacjach, popełniając liczne błędy: wyraża opinie na temat przyszłych wydarzeń w szkole oraz swoje przewidywania na temat pogody; wyraża intencje i pragnienia; uzyskuje i przekazuje informacje na temat przeczytanego tekstu oraz odnośnie przyszłości.</w:t>
            </w:r>
            <w:r w:rsidRPr="00992446">
              <w:rPr>
                <w:rFonts w:ascii="Calibri Light" w:hAnsi="Calibri Light" w:cs="Calibri Light"/>
                <w:color w:val="002060"/>
              </w:rPr>
              <w:t xml:space="preserve"> </w:t>
            </w:r>
          </w:p>
          <w:p w:rsidR="00DA5741" w:rsidRPr="00992446" w:rsidRDefault="00DA5741" w:rsidP="00DA5741">
            <w:pPr>
              <w:numPr>
                <w:ilvl w:val="0"/>
                <w:numId w:val="15"/>
              </w:numPr>
              <w:tabs>
                <w:tab w:val="left" w:pos="323"/>
              </w:tabs>
              <w:suppressAutoHyphens/>
              <w:spacing w:after="0" w:line="240" w:lineRule="auto"/>
              <w:ind w:left="323" w:hanging="32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rozróżnia styl formalny lub nieformalny w konkretnych sytuacjach; popełnia liczne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180"/>
              </w:tabs>
              <w:suppressAutoHyphens/>
              <w:spacing w:after="0" w:line="240" w:lineRule="auto"/>
              <w:ind w:left="180" w:hanging="14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Reaguje w prostych sytuacjach, czasem popełniając błędy: wyraża opinie na temat przyszłych wydarzeń w szkole oraz swoje przewidywania na temat pogody; wyraża intencje i pragnienia; uzyskuje i przekazuje informacje na temat przeczytanego tekstu oraz odnośnie przyszłości.</w:t>
            </w:r>
            <w:r w:rsidRPr="00992446">
              <w:rPr>
                <w:rFonts w:ascii="Calibri Light" w:hAnsi="Calibri Light" w:cs="Calibri Light"/>
                <w:color w:val="002060"/>
              </w:rPr>
              <w:t xml:space="preserve"> 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Stara się stosować styl formalny lub nieformalny adekwatnie do sytuacji; często popełnia błędy.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Popełniając nieliczne błędy, reaguje w prostych i bardziej złożonych sytuacjach: wyraża opinie na temat przyszłych wydarzeń w szkole oraz swoje przewidywania na temat pogody; wyraża intencje i pragnienia; uzyskuje i przekazuje informacje na temat przeczytanego tekstu oraz odnośnie przyszłości.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Stosuje styl formalny lub nieformalny zwykle adekwatnie do sytuacji; nieliczne błędy nie zakłócają komunikacji.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Swobodnie reaguje w prostych i złożonych sytuacjach: wyraża opinie na temat przyszłych wydarzeń w szkole oraz swoje przewidywania na temat pogody; wyraża intencje i pragnienia; uzyskuje i przekazuje informacje na temat przeczytanego tekstu oraz odnośnie przyszłości. 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Poprawnie stosuje styl formalny lub nieformalny, zwykle adekwatnie do sytuacji.</w:t>
            </w:r>
          </w:p>
          <w:p w:rsidR="00DA5741" w:rsidRPr="00992446" w:rsidRDefault="00DA5741" w:rsidP="00F20BC6">
            <w:pPr>
              <w:ind w:left="363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 łatwością i bezbłędnie reaguje w prostych i złożonych sytuacjach: wyraża opinie na temat przyszłych wydarzeń w szkole oraz swoje przewidywania na temat pogody; wyraża intencje i pragnienia; uzyskuje i przekazuje informacje na temat przeczytanego tekstu oraz odnośnie przyszłości. 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Zawsze poprawnie stosuje styl formalny lub nieformalny, adekwatnie do sytuacji.</w:t>
            </w:r>
          </w:p>
          <w:p w:rsidR="00DA5741" w:rsidRPr="00992446" w:rsidRDefault="00DA5741" w:rsidP="00F20BC6">
            <w:pPr>
              <w:tabs>
                <w:tab w:val="num" w:pos="226"/>
              </w:tabs>
              <w:ind w:left="226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Przetwarzanie tekstu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Nieudolnie przekazuje w języku angielskim informacje zawarte w materiałach wizualnych, popełniając liczne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 trudem i często </w:t>
            </w:r>
            <w:r w:rsidRPr="00992446">
              <w:rPr>
                <w:rFonts w:ascii="Calibri Light" w:hAnsi="Calibri Light" w:cs="Calibri Light"/>
              </w:rPr>
              <w:lastRenderedPageBreak/>
              <w:t>niepoprawnie przekazuje w języku polskim lub angielskim informacje sformułowane w języku angielskim.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Przekazuje w języku angielskim informacje zawarte w materiałach wizualnych, czasem popełniając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Przekazuje w języku polskim lub angielskim </w:t>
            </w:r>
            <w:r w:rsidRPr="00992446">
              <w:rPr>
                <w:rFonts w:ascii="Calibri Light" w:hAnsi="Calibri Light" w:cs="Calibri Light"/>
              </w:rPr>
              <w:lastRenderedPageBreak/>
              <w:t>informacje sformułowane w języku angielskim, czasem popełniając błędy.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Bez większego trudu i na ogół poprawnie przekazuje w języku angielskim informacje zawarte w materiałach wizualnych.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Na ogół poprawnie </w:t>
            </w:r>
            <w:r w:rsidRPr="00992446">
              <w:rPr>
                <w:rFonts w:ascii="Calibri Light" w:hAnsi="Calibri Light" w:cs="Calibri Light"/>
              </w:rPr>
              <w:lastRenderedPageBreak/>
              <w:t>przekazuje w języku polskim lub angielskim informacje sformułowane w języku angielskim.</w:t>
            </w:r>
          </w:p>
          <w:p w:rsidR="00DA5741" w:rsidRPr="00992446" w:rsidRDefault="00DA5741" w:rsidP="00F20BC6">
            <w:pPr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Bez trudu i poprawnie przekazuje w języku angielskim informacje zawarte w materiałach wizualnych.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 łatwością i poprawnie przekazuje w języku </w:t>
            </w:r>
            <w:r w:rsidRPr="00992446">
              <w:rPr>
                <w:rFonts w:ascii="Calibri Light" w:hAnsi="Calibri Light" w:cs="Calibri Light"/>
              </w:rPr>
              <w:lastRenderedPageBreak/>
              <w:t>polskim lub angielskim informacje sformułowane w języku angielskim.</w:t>
            </w:r>
          </w:p>
          <w:p w:rsidR="00DA5741" w:rsidRPr="00992446" w:rsidRDefault="00DA5741" w:rsidP="00F20BC6">
            <w:pPr>
              <w:ind w:left="363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Z łatwością i bezbłędnie przekazuje w języku angielskim informacje zawarte w materiałach wizualnych.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Swobodnie i zawsze poprawnie przekazuje </w:t>
            </w:r>
            <w:r w:rsidRPr="00992446">
              <w:rPr>
                <w:rFonts w:ascii="Calibri Light" w:hAnsi="Calibri Light" w:cs="Calibri Light"/>
              </w:rPr>
              <w:lastRenderedPageBreak/>
              <w:t>w języku polskim lub angielskim informacje sformułowane w języku angielskim.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</w:tbl>
    <w:p w:rsidR="00DA5741" w:rsidRPr="00992446" w:rsidRDefault="00DA5741" w:rsidP="00DA5741">
      <w:pPr>
        <w:rPr>
          <w:rFonts w:ascii="Calibri Light" w:hAnsi="Calibri Light" w:cs="Calibri Light"/>
          <w:color w:val="FF0000"/>
        </w:rPr>
      </w:pPr>
    </w:p>
    <w:p w:rsidR="00DA5741" w:rsidRPr="00992446" w:rsidRDefault="00DA5741" w:rsidP="00DA5741">
      <w:pPr>
        <w:rPr>
          <w:rFonts w:ascii="Calibri Light" w:hAnsi="Calibri Light" w:cs="Calibri Light"/>
          <w:color w:val="FF0000"/>
        </w:rPr>
      </w:pPr>
    </w:p>
    <w:tbl>
      <w:tblPr>
        <w:tblW w:w="12474" w:type="dxa"/>
        <w:tblInd w:w="1809" w:type="dxa"/>
        <w:tblLook w:val="00A0"/>
      </w:tblPr>
      <w:tblGrid>
        <w:gridCol w:w="12474"/>
      </w:tblGrid>
      <w:tr w:rsidR="00DA5741" w:rsidRPr="00992446" w:rsidTr="00F20BC6">
        <w:tc>
          <w:tcPr>
            <w:tcW w:w="12474" w:type="dxa"/>
            <w:shd w:val="clear" w:color="auto" w:fill="D9D9D9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UNIT 4</w:t>
            </w:r>
          </w:p>
        </w:tc>
      </w:tr>
    </w:tbl>
    <w:p w:rsidR="00DA5741" w:rsidRPr="00992446" w:rsidRDefault="00DA5741" w:rsidP="00DA5741">
      <w:pPr>
        <w:rPr>
          <w:rFonts w:ascii="Calibri Light" w:hAnsi="Calibri Light" w:cs="Calibri Light"/>
          <w:color w:val="FF0000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68"/>
        <w:gridCol w:w="2541"/>
        <w:gridCol w:w="2542"/>
        <w:gridCol w:w="2541"/>
        <w:gridCol w:w="2542"/>
        <w:gridCol w:w="2542"/>
      </w:tblGrid>
      <w:tr w:rsidR="00DA5741" w:rsidRPr="00992446" w:rsidTr="00F20BC6">
        <w:trPr>
          <w:trHeight w:val="424"/>
        </w:trPr>
        <w:tc>
          <w:tcPr>
            <w:tcW w:w="1468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541" w:type="dxa"/>
            <w:shd w:val="clear" w:color="auto" w:fill="D9D9D9"/>
          </w:tcPr>
          <w:p w:rsidR="00DA5741" w:rsidRPr="00992446" w:rsidRDefault="00DA5741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2</w:t>
            </w:r>
          </w:p>
        </w:tc>
        <w:tc>
          <w:tcPr>
            <w:tcW w:w="2542" w:type="dxa"/>
            <w:shd w:val="clear" w:color="auto" w:fill="D9D9D9"/>
          </w:tcPr>
          <w:p w:rsidR="00DA5741" w:rsidRPr="00992446" w:rsidRDefault="00DA5741" w:rsidP="00F20BC6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3</w:t>
            </w:r>
          </w:p>
        </w:tc>
        <w:tc>
          <w:tcPr>
            <w:tcW w:w="2541" w:type="dxa"/>
            <w:shd w:val="clear" w:color="auto" w:fill="D9D9D9"/>
          </w:tcPr>
          <w:p w:rsidR="00DA5741" w:rsidRPr="00992446" w:rsidRDefault="00DA5741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4</w:t>
            </w:r>
          </w:p>
        </w:tc>
        <w:tc>
          <w:tcPr>
            <w:tcW w:w="2542" w:type="dxa"/>
            <w:shd w:val="clear" w:color="auto" w:fill="D9D9D9"/>
          </w:tcPr>
          <w:p w:rsidR="00DA5741" w:rsidRPr="00992446" w:rsidRDefault="00DA5741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5</w:t>
            </w:r>
          </w:p>
        </w:tc>
        <w:tc>
          <w:tcPr>
            <w:tcW w:w="2542" w:type="dxa"/>
            <w:shd w:val="clear" w:color="auto" w:fill="D9D9D9"/>
          </w:tcPr>
          <w:p w:rsidR="00DA5741" w:rsidRPr="00992446" w:rsidRDefault="00DA5741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6</w:t>
            </w:r>
          </w:p>
        </w:tc>
      </w:tr>
      <w:tr w:rsidR="00DA5741" w:rsidRPr="00992446" w:rsidTr="00F20BC6">
        <w:trPr>
          <w:trHeight w:val="534"/>
        </w:trPr>
        <w:tc>
          <w:tcPr>
            <w:tcW w:w="1468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Znajomość środków językowych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213"/>
              </w:tabs>
              <w:suppressAutoHyphens/>
              <w:spacing w:after="0" w:line="240" w:lineRule="auto"/>
              <w:ind w:left="213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i z trudem podaje słownictwo z obszarów: zwierzęta, jedzenie i akcesoria dla zwierząt domowych,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zagrożenie i</w:t>
            </w:r>
            <w:r w:rsidRPr="00DF5FF5">
              <w:rPr>
                <w:rFonts w:ascii="Calibri Light" w:hAnsi="Calibri Light" w:cs="Calibri Light"/>
                <w:color w:val="0070C0"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ochrona środowiska naturalnego, przymiotniki opisujące zwierzęta, popełniając liczne błędy.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213"/>
              </w:tabs>
              <w:suppressAutoHyphens/>
              <w:spacing w:after="0" w:line="240" w:lineRule="auto"/>
              <w:ind w:left="213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i popełnia dużo błędów, stosując przymiotniki regularne i nieregularne w stopniu wyższym.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213"/>
              </w:tabs>
              <w:suppressAutoHyphens/>
              <w:spacing w:after="0" w:line="240" w:lineRule="auto"/>
              <w:ind w:left="213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Słabo zna i popełnia dużo błędów, stosując przymiotniki regularne i nieregularne w stopniu najwyższym.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213"/>
              </w:tabs>
              <w:suppressAutoHyphens/>
              <w:spacing w:after="0" w:line="240" w:lineRule="auto"/>
              <w:ind w:left="213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i popełnia dużo błędów, stosując przymiotniki regularne i nieregularne w stopniu równym używając struktury: </w:t>
            </w:r>
            <w:r w:rsidRPr="00992446">
              <w:rPr>
                <w:rFonts w:ascii="Calibri Light" w:hAnsi="Calibri Light" w:cs="Calibri Light"/>
                <w:i/>
              </w:rPr>
              <w:t>as … as.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213"/>
              </w:tabs>
              <w:suppressAutoHyphens/>
              <w:spacing w:after="0" w:line="240" w:lineRule="auto"/>
              <w:ind w:left="213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zasady tworzenia zdań twierdzących, przeczących i pytających oraz krótkich odpowiedzi z czasownikiem modalnym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should</w:t>
            </w:r>
            <w:proofErr w:type="spellEnd"/>
            <w:r w:rsidRPr="00992446">
              <w:rPr>
                <w:rFonts w:ascii="Calibri Light" w:hAnsi="Calibri Light" w:cs="Calibri Light"/>
              </w:rPr>
              <w:t>; popełnia liczne błędy posługując się nimi.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213"/>
              </w:tabs>
              <w:suppressAutoHyphens/>
              <w:spacing w:after="0" w:line="240" w:lineRule="auto"/>
              <w:ind w:left="213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różnicę między przymiotnikami i zaimkami dzierżawczymi (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Possessive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adjectives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Possessive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pronouns</w:t>
            </w:r>
            <w:proofErr w:type="spellEnd"/>
            <w:r w:rsidRPr="00992446">
              <w:rPr>
                <w:rFonts w:ascii="Calibri Light" w:hAnsi="Calibri Light" w:cs="Calibri Light"/>
              </w:rPr>
              <w:t>); popełnia liczne błędy posługując się nimi.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213"/>
              </w:tabs>
              <w:suppressAutoHyphens/>
              <w:spacing w:after="0" w:line="240" w:lineRule="auto"/>
              <w:ind w:left="213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zasady tworzenia wybranych rzeczowników złożonych i popełnia </w:t>
            </w:r>
            <w:r w:rsidRPr="00992446">
              <w:rPr>
                <w:rFonts w:ascii="Calibri Light" w:hAnsi="Calibri Light" w:cs="Calibri Light"/>
              </w:rPr>
              <w:lastRenderedPageBreak/>
              <w:t>liczne błędy stosując je.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213"/>
              </w:tabs>
              <w:suppressAutoHyphens/>
              <w:spacing w:after="0" w:line="240" w:lineRule="auto"/>
              <w:ind w:left="213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zasady tworzenia zdań twierdzących, przeczących i pytających oraz krótkich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>; popełnia liczne błędy posługując się nimi.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Częściowo zna i podaje słownictwo z obszarów: zwierzęta, jedzenie i akcesoria dla zwierząt domowych,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zagrożenie i</w:t>
            </w:r>
            <w:r w:rsidRPr="00992446">
              <w:rPr>
                <w:rFonts w:ascii="Calibri Light" w:hAnsi="Calibri Light" w:cs="Calibri Light"/>
              </w:rPr>
              <w:t xml:space="preserve"> ochrona środowiska naturalnego, przymiotniki opisujące zwierzęta, czasem popełniając błędy.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Częściowo zna i nie zawsze poprawnie stosuje przymiotniki regularne i nieregularne w stopniu wyższym.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Częściowo i nie zawsze </w:t>
            </w:r>
            <w:r w:rsidRPr="00992446">
              <w:rPr>
                <w:rFonts w:ascii="Calibri Light" w:hAnsi="Calibri Light" w:cs="Calibri Light"/>
              </w:rPr>
              <w:lastRenderedPageBreak/>
              <w:t>poprawnie stosuje przymiotniki regularne i nieregularne w stopniu najwyższym.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Częściowo zna i nie zawsze poprawnie stosuje przymiotniki regularne i nieregularne w stopniu równym używając struktury: </w:t>
            </w:r>
            <w:r w:rsidRPr="00992446">
              <w:rPr>
                <w:rFonts w:ascii="Calibri Light" w:hAnsi="Calibri Light" w:cs="Calibri Light"/>
                <w:i/>
              </w:rPr>
              <w:t>as … as.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Częściowo zna zasady tworzenia zdań twierdzących</w:t>
            </w:r>
            <w:r>
              <w:rPr>
                <w:rFonts w:ascii="Calibri Light" w:hAnsi="Calibri Light" w:cs="Calibri Light"/>
              </w:rPr>
              <w:t>, przeczących</w:t>
            </w:r>
            <w:r w:rsidRPr="00992446">
              <w:rPr>
                <w:rFonts w:ascii="Calibri Light" w:hAnsi="Calibri Light" w:cs="Calibri Light"/>
              </w:rPr>
              <w:t xml:space="preserve"> i pytających oraz krótkich odpowiedzi z czasownikiem modalnym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should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i nie zawsze poprawnie się nimi posługuje.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Częściowo zna różnicę między przymiotnikami i zaimkami dzierżawczymi (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Possessive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adjectives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Possessive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pronouns</w:t>
            </w:r>
            <w:proofErr w:type="spellEnd"/>
            <w:r w:rsidRPr="00992446">
              <w:rPr>
                <w:rFonts w:ascii="Calibri Light" w:hAnsi="Calibri Light" w:cs="Calibri Light"/>
              </w:rPr>
              <w:t>); czasem popełnia błędy posługując się nimi.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Częściowo zna zasady tworzenia wybranych rzeczowników złożonych i nie zawsze </w:t>
            </w:r>
            <w:r w:rsidRPr="00992446">
              <w:rPr>
                <w:rFonts w:ascii="Calibri Light" w:hAnsi="Calibri Light" w:cs="Calibri Light"/>
              </w:rPr>
              <w:lastRenderedPageBreak/>
              <w:t>poprawnie je stosuje.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Częściowo zna zasady tworzenia zdań twierdzących, przeczących i pytających oraz krótkich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>; nie zawsze poprawnie je stosuje.</w:t>
            </w:r>
          </w:p>
          <w:p w:rsidR="00DA5741" w:rsidRPr="00992446" w:rsidRDefault="00DA5741" w:rsidP="00F20BC6">
            <w:pPr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Zna i na ogół poprawnie podaje słownictwo z obszarów: zwierzęta, jedzenie i akcesoria dla zwierząt domowych,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zagrożenie i</w:t>
            </w:r>
            <w:r w:rsidRPr="00992446">
              <w:rPr>
                <w:rFonts w:ascii="Calibri Light" w:hAnsi="Calibri Light" w:cs="Calibri Light"/>
              </w:rPr>
              <w:t xml:space="preserve"> ochrona środowiska naturalnego, przymiotniki opisujące zwierzęta.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zazwyczaj poprawnie stosuje przymiotniki regularne i nieregularne w stopniu wyższym.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i zazwyczaj </w:t>
            </w:r>
            <w:r w:rsidRPr="00992446">
              <w:rPr>
                <w:rFonts w:ascii="Calibri Light" w:hAnsi="Calibri Light" w:cs="Calibri Light"/>
              </w:rPr>
              <w:lastRenderedPageBreak/>
              <w:t>poprawnie stosuje przymiotniki regularne i nieregularne w stopniu najwyższym.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i zazwyczaj poprawnie stosuje przymiotniki regularne i nieregularne w stopniu równym używając struktury: </w:t>
            </w:r>
            <w:r w:rsidRPr="00992446">
              <w:rPr>
                <w:rFonts w:ascii="Calibri Light" w:hAnsi="Calibri Light" w:cs="Calibri Light"/>
                <w:i/>
              </w:rPr>
              <w:t>as … as.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zasady tworzenia zdań twierdzących</w:t>
            </w:r>
            <w:r>
              <w:rPr>
                <w:rFonts w:ascii="Calibri Light" w:hAnsi="Calibri Light" w:cs="Calibri Light"/>
              </w:rPr>
              <w:t>, przeczących</w:t>
            </w:r>
            <w:r w:rsidRPr="00992446">
              <w:rPr>
                <w:rFonts w:ascii="Calibri Light" w:hAnsi="Calibri Light" w:cs="Calibri Light"/>
              </w:rPr>
              <w:t xml:space="preserve"> i pytających oraz krótkich odpowiedzi z czasownikiem modalnym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should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i zazwyczaj poprawnie się nimi posługuje.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różnicę między przymiotnikami i zaimkami dzierżawczymi (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Possessive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adjectives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Possessive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pronouns</w:t>
            </w:r>
            <w:proofErr w:type="spellEnd"/>
            <w:r w:rsidRPr="00992446">
              <w:rPr>
                <w:rFonts w:ascii="Calibri Light" w:hAnsi="Calibri Light" w:cs="Calibri Light"/>
              </w:rPr>
              <w:t>) i zazwyczaj potrafi je poprawnie stosować.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zasady tworzenia wybranych rzeczowników złożonych i zazwyczaj poprawnie je stosuje.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zasady tworzenia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zdań twierdzących, przeczących i pytających oraz krótkich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i zazwyczaj poprawnie się nimi posługuje.</w:t>
            </w:r>
          </w:p>
          <w:p w:rsidR="00DA5741" w:rsidRPr="00992446" w:rsidRDefault="00DA5741" w:rsidP="00F20BC6">
            <w:pPr>
              <w:ind w:left="720"/>
              <w:rPr>
                <w:rFonts w:ascii="Calibri Light" w:hAnsi="Calibri Light" w:cs="Calibri Light"/>
                <w:color w:val="002060"/>
              </w:rPr>
            </w:pPr>
          </w:p>
          <w:p w:rsidR="00DA5741" w:rsidRPr="00992446" w:rsidRDefault="00DA5741" w:rsidP="00F20BC6">
            <w:pPr>
              <w:ind w:left="720"/>
              <w:rPr>
                <w:rFonts w:ascii="Calibri Light" w:hAnsi="Calibri Light" w:cs="Calibri Light"/>
                <w:color w:val="002060"/>
              </w:rPr>
            </w:pPr>
          </w:p>
          <w:p w:rsidR="00DA5741" w:rsidRPr="00992446" w:rsidRDefault="00DA5741" w:rsidP="00F20BC6">
            <w:pPr>
              <w:ind w:left="227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Zna i poprawnie podaje słownictwo z obszarów: zwierzęta, jedzenie i akcesoria dla zwierząt domowych,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zagrożenie i</w:t>
            </w:r>
            <w:r w:rsidRPr="00992446">
              <w:rPr>
                <w:rFonts w:ascii="Calibri Light" w:hAnsi="Calibri Light" w:cs="Calibri Light"/>
              </w:rPr>
              <w:t xml:space="preserve"> ochrona środowiska naturalnego, przymiotniki opisujące zwierzęta.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poprawnie stosuje przymiotniki regularne i nieregularne w stopniu wyższym.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i poprawnie stosuje przymiotniki regularne i nieregularne w stopniu </w:t>
            </w:r>
            <w:r w:rsidRPr="00992446">
              <w:rPr>
                <w:rFonts w:ascii="Calibri Light" w:hAnsi="Calibri Light" w:cs="Calibri Light"/>
              </w:rPr>
              <w:lastRenderedPageBreak/>
              <w:t>najwyższym.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i poprawnie stosuje przymiotniki regularne i nieregularne w stopniu równym używając struktury: </w:t>
            </w:r>
            <w:r w:rsidRPr="00992446">
              <w:rPr>
                <w:rFonts w:ascii="Calibri Light" w:hAnsi="Calibri Light" w:cs="Calibri Light"/>
                <w:i/>
              </w:rPr>
              <w:t>as … as.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zasady tworzenia zdań twierdzących, przeczących i pytających oraz krótkich odpowiedzi z czasownikiem modalnym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should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i niemal bezbłędnie się nimi posługuje.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różnicę między przymiotnikami i zaimkami dzierżawczymi (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Possessive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adjectives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Possessive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pronouns</w:t>
            </w:r>
            <w:proofErr w:type="spellEnd"/>
            <w:r w:rsidRPr="00992446">
              <w:rPr>
                <w:rFonts w:ascii="Calibri Light" w:hAnsi="Calibri Light" w:cs="Calibri Light"/>
              </w:rPr>
              <w:t>) i potrafi je poprawnie stosować.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zasady tworzenia wybranych rzeczowników złożonych i poprawnie je stosuje.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zasady tworzenia zdań twierdzących, przeczących i pytających oraz krótkich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lastRenderedPageBreak/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i poprawnie się nimi posługuje.</w:t>
            </w:r>
          </w:p>
          <w:p w:rsidR="00DA5741" w:rsidRPr="00992446" w:rsidRDefault="00DA5741" w:rsidP="00F20BC6">
            <w:pPr>
              <w:tabs>
                <w:tab w:val="num" w:pos="181"/>
              </w:tabs>
              <w:ind w:left="181" w:hanging="142"/>
              <w:rPr>
                <w:rFonts w:ascii="Calibri Light" w:hAnsi="Calibri Light" w:cs="Calibri Light"/>
                <w:color w:val="002060"/>
              </w:rPr>
            </w:pPr>
          </w:p>
          <w:p w:rsidR="00DA5741" w:rsidRPr="00992446" w:rsidRDefault="00DA5741" w:rsidP="00F20BC6">
            <w:pPr>
              <w:ind w:left="720"/>
              <w:rPr>
                <w:rFonts w:ascii="Calibri Light" w:hAnsi="Calibri Light" w:cs="Calibri Light"/>
                <w:color w:val="002060"/>
              </w:rPr>
            </w:pPr>
          </w:p>
          <w:p w:rsidR="00DA5741" w:rsidRPr="00992446" w:rsidRDefault="00DA5741" w:rsidP="00F20BC6">
            <w:pPr>
              <w:ind w:left="720"/>
              <w:rPr>
                <w:rFonts w:ascii="Calibri Light" w:hAnsi="Calibri Light" w:cs="Calibri Light"/>
                <w:color w:val="002060"/>
              </w:rPr>
            </w:pPr>
          </w:p>
          <w:p w:rsidR="00DA5741" w:rsidRPr="00992446" w:rsidRDefault="00DA5741" w:rsidP="00F20BC6">
            <w:pPr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Zna i zawsze poprawnie podaje słownictwo z obszarów: zwierzęta, jedzenie i akcesoria dla zwierząt domowych,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zagrożenie i</w:t>
            </w:r>
            <w:r w:rsidRPr="00992446">
              <w:rPr>
                <w:rFonts w:ascii="Calibri Light" w:hAnsi="Calibri Light" w:cs="Calibri Light"/>
              </w:rPr>
              <w:t xml:space="preserve"> ochrona środowiska naturalnego, przymiotniki opisujące zwierzęta.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zawsze poprawnie stosuje przymiotniki regularne i nieregularne w stopniu wyższym.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i bezbłędnie stosuje przymiotniki regularne i </w:t>
            </w:r>
            <w:r w:rsidRPr="00992446">
              <w:rPr>
                <w:rFonts w:ascii="Calibri Light" w:hAnsi="Calibri Light" w:cs="Calibri Light"/>
              </w:rPr>
              <w:lastRenderedPageBreak/>
              <w:t>nieregularne w stopniu najwyższym.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i zawsze poprawnie stosuje przymiotniki regularne i nieregularne w stopniu równym używając struktury: </w:t>
            </w:r>
            <w:r w:rsidRPr="00992446">
              <w:rPr>
                <w:rFonts w:ascii="Calibri Light" w:hAnsi="Calibri Light" w:cs="Calibri Light"/>
                <w:i/>
              </w:rPr>
              <w:t>as … as.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Dobrze zna zasady tworzenia zdań twierdzących, przeczących i pytających oraz krótkich odpowiedzi z czasownikiem modalnym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should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i bezbłędnie się nimi posługuje.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Dobrze zna różnicę między przymiotnikami i zaimkami dzierżawczymi (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Possessive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adjectives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Possessive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pronouns</w:t>
            </w:r>
            <w:proofErr w:type="spellEnd"/>
            <w:r w:rsidRPr="00992446">
              <w:rPr>
                <w:rFonts w:ascii="Calibri Light" w:hAnsi="Calibri Light" w:cs="Calibri Light"/>
              </w:rPr>
              <w:t>) i zawsze potrafi je poprawnie stosować.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Dobrze zna zasady tworzenia rozmaitych rzeczowników złożonych i zawsze poprawnie je stosuje.</w:t>
            </w:r>
          </w:p>
          <w:p w:rsidR="00DA5741" w:rsidRPr="00992446" w:rsidRDefault="00DA5741" w:rsidP="00DA5741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Dobrze zna zasady tworzenia zdań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twierdzących, przeczących i pytających oraz krótkich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i zawsze poprawnie się nimi posługuje.</w:t>
            </w:r>
          </w:p>
          <w:p w:rsidR="00DA5741" w:rsidRPr="00992446" w:rsidRDefault="00DA5741" w:rsidP="00F20BC6">
            <w:pPr>
              <w:tabs>
                <w:tab w:val="num" w:pos="181"/>
              </w:tabs>
              <w:ind w:left="181" w:hanging="142"/>
              <w:rPr>
                <w:rFonts w:ascii="Calibri Light" w:hAnsi="Calibri Light" w:cs="Calibri Light"/>
                <w:color w:val="002060"/>
              </w:rPr>
            </w:pPr>
          </w:p>
          <w:p w:rsidR="00DA5741" w:rsidRPr="00992446" w:rsidRDefault="00DA5741" w:rsidP="00F20BC6">
            <w:pPr>
              <w:ind w:left="720"/>
              <w:rPr>
                <w:rFonts w:ascii="Calibri Light" w:hAnsi="Calibri Light" w:cs="Calibri Light"/>
                <w:color w:val="002060"/>
              </w:rPr>
            </w:pPr>
          </w:p>
          <w:p w:rsidR="00DA5741" w:rsidRPr="00992446" w:rsidRDefault="00DA5741" w:rsidP="00F20BC6">
            <w:pPr>
              <w:ind w:left="720"/>
              <w:rPr>
                <w:rFonts w:ascii="Calibri Light" w:hAnsi="Calibri Light" w:cs="Calibri Light"/>
                <w:color w:val="002060"/>
              </w:rPr>
            </w:pP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Słuchanie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Ma trudności z rozumieniem ogólnego sensu prostych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Mimo pomocy z trudnością znajduje proste informacje w wypowiedzi; przy wyszukiwaniu złożonych informacji popełnia liczne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rozumie ogólny sens prostych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niewielką pomocą znajduje proste informacje w wypowiedzi; przy wyszukiwaniu złożonych informacji popełnia dość liczne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Zazwyczaj rozumie ogólny sens prostych i bardziej złożonych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Popełniając drobne błędy, znajduje w wypowiedzi zarówno proste, jak i złożone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Rozumie ogólny sens prostych i bardziej złożonych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Samodzielnie znajduje w wypowiedzi zarówno proste, jak i złożone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łatwością rozumie ogólny sens prostych i bardziej złożonych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problemu samodzielnie znajduje w wypowiedzi zarówno proste, jak i złożone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Czytanie</w:t>
            </w:r>
          </w:p>
        </w:tc>
        <w:tc>
          <w:tcPr>
            <w:tcW w:w="2541" w:type="dxa"/>
          </w:tcPr>
          <w:p w:rsidR="00DA5741" w:rsidRPr="00030D22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Ma trudności z rozumieniem ogólnego sensu prostych tekstów lub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Mimo pomocy z trudem znajduje w </w:t>
            </w:r>
            <w:r w:rsidRPr="00992446">
              <w:rPr>
                <w:rFonts w:ascii="Calibri Light" w:hAnsi="Calibri Light" w:cs="Calibri Light"/>
              </w:rPr>
              <w:lastRenderedPageBreak/>
              <w:t>tekście określone informacje, przy wyszukiwaniu złożonych informacji popełnia liczne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Na ogół rozumie ogólny sens prostych tekstów lub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 niewielką pomocą na ogół znajduje w tekście określone informacje, </w:t>
            </w:r>
            <w:r w:rsidRPr="00992446">
              <w:rPr>
                <w:rFonts w:ascii="Calibri Light" w:hAnsi="Calibri Light" w:cs="Calibri Light"/>
              </w:rPr>
              <w:lastRenderedPageBreak/>
              <w:t>przy wyszukiwaniu złożonych informacji czasem popełnia błędy.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Na ogół rozumie ogólny sens prostych i bardziej złożonych tekstów lub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Na ogół znajduje w tekście określone </w:t>
            </w:r>
            <w:r w:rsidRPr="00992446">
              <w:rPr>
                <w:rFonts w:ascii="Calibri Light" w:hAnsi="Calibri Light" w:cs="Calibri Light"/>
              </w:rPr>
              <w:lastRenderedPageBreak/>
              <w:t>informacje, przy wyszukiwaniu złożonych informacji zdarza mu się popełniać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Bez trudu rozumie ogólny sens prostych i bardziej złożonych tekstów i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Samodzielnie znajduje </w:t>
            </w:r>
            <w:r w:rsidRPr="00992446">
              <w:rPr>
                <w:rFonts w:ascii="Calibri Light" w:hAnsi="Calibri Light" w:cs="Calibri Light"/>
              </w:rPr>
              <w:lastRenderedPageBreak/>
              <w:t>w tekście podstawowe oraz złożone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Bez żadnych problemów rozumie ogólny sens prostych i bardziej złożonych tekstów i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Z łatwością samodzielnie znajduje w tekście podstawowe oraz złożone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 xml:space="preserve">Mówienie 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left" w:pos="213"/>
              </w:tabs>
              <w:suppressAutoHyphens/>
              <w:spacing w:after="0" w:line="240" w:lineRule="auto"/>
              <w:ind w:left="213" w:hanging="21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Mimo pomocy nieudolnie tworzy proste wypowiedzi ustne, popełniając liczne błędy: opisuje cechy fizyczne i cechy osobowościowe niektórych zwierząt, opisuje, do czego służą zwierzętom różne części ciała, nazywa dodatkowe cechy zwierząt, wypowiada się na temat różnych cech zwierząt.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left" w:pos="213"/>
              </w:tabs>
              <w:suppressAutoHyphens/>
              <w:spacing w:after="0" w:line="240" w:lineRule="auto"/>
              <w:ind w:left="213" w:hanging="21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Ma problemy z poprawnym rozpoznaniem i wymawianiem dźwięku/</w:t>
            </w:r>
            <w:proofErr w:type="spellStart"/>
            <w:r w:rsidRPr="00992446">
              <w:rPr>
                <w:rFonts w:ascii="Calibri Light" w:hAnsi="Calibri Light" w:cs="Calibri Light"/>
              </w:rPr>
              <w:t>tʃ</w:t>
            </w:r>
            <w:proofErr w:type="spellEnd"/>
            <w:r w:rsidRPr="00992446">
              <w:rPr>
                <w:rFonts w:ascii="Calibri Light" w:hAnsi="Calibri Light" w:cs="Calibri Light"/>
              </w:rPr>
              <w:t>/.</w:t>
            </w:r>
          </w:p>
          <w:p w:rsidR="00DA5741" w:rsidRPr="00992446" w:rsidRDefault="00DA5741" w:rsidP="00F20BC6">
            <w:pPr>
              <w:suppressAutoHyphens/>
              <w:ind w:left="318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left" w:pos="180"/>
              </w:tabs>
              <w:suppressAutoHyphens/>
              <w:spacing w:after="0" w:line="240" w:lineRule="auto"/>
              <w:ind w:left="180" w:hanging="14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 pewną pomocą tworzy proste wypowiedzi ustne, czasem popełniając błędy: opisuje cechy fizyczne i cechy osobowościowe niektórych zwierząt, opisuje, do czego służą zwierzętom różne części ciała, nazywa dodatkowe cechy zwierząt, wypowiada się na temat różnych cech zwierząt. 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left" w:pos="180"/>
              </w:tabs>
              <w:suppressAutoHyphens/>
              <w:spacing w:after="0" w:line="240" w:lineRule="auto"/>
              <w:ind w:left="180" w:hanging="14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poprawnie rozpoznaje</w:t>
            </w:r>
            <w:r>
              <w:rPr>
                <w:rFonts w:ascii="Calibri Light" w:hAnsi="Calibri Light" w:cs="Calibri Light"/>
              </w:rPr>
              <w:t>,</w:t>
            </w:r>
            <w:r w:rsidRPr="00992446">
              <w:rPr>
                <w:rFonts w:ascii="Calibri Light" w:hAnsi="Calibri Light" w:cs="Calibri Light"/>
              </w:rPr>
              <w:t xml:space="preserve"> ale ma czasem problemy z wymawianiem dźwięku /</w:t>
            </w:r>
            <w:proofErr w:type="spellStart"/>
            <w:r w:rsidRPr="00992446">
              <w:rPr>
                <w:rFonts w:ascii="Calibri Light" w:hAnsi="Calibri Light" w:cs="Calibri Light"/>
              </w:rPr>
              <w:t>tʃ</w:t>
            </w:r>
            <w:proofErr w:type="spellEnd"/>
            <w:r w:rsidRPr="00992446">
              <w:rPr>
                <w:rFonts w:ascii="Calibri Light" w:hAnsi="Calibri Light" w:cs="Calibri Light"/>
              </w:rPr>
              <w:t>/.</w:t>
            </w:r>
          </w:p>
          <w:p w:rsidR="00DA5741" w:rsidRPr="00992446" w:rsidRDefault="00DA5741" w:rsidP="00F20BC6">
            <w:pPr>
              <w:suppressAutoHyphens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left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Tworzy proste wypowiedzi ustne, popełniając nieliczne błędy: opisuje cechy fizyczne i cechy osobowościowe niektórych zwierząt, opisuje, do czego służą zwierzętom różne części ciała, nazywa dodatkowe cechy zwierząt, wypowiada się na temat różnych cech zwierząt. 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left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poprawnie rozpoznaje i wymawia dźwięk /</w:t>
            </w:r>
            <w:proofErr w:type="spellStart"/>
            <w:r w:rsidRPr="00992446">
              <w:rPr>
                <w:rFonts w:ascii="Calibri Light" w:hAnsi="Calibri Light" w:cs="Calibri Light"/>
              </w:rPr>
              <w:t>tʃ</w:t>
            </w:r>
            <w:proofErr w:type="spellEnd"/>
            <w:r w:rsidRPr="00992446">
              <w:rPr>
                <w:rFonts w:ascii="Calibri Light" w:hAnsi="Calibri Light" w:cs="Calibri Light"/>
              </w:rPr>
              <w:t>/.</w:t>
            </w:r>
          </w:p>
          <w:p w:rsidR="00DA5741" w:rsidRPr="00992446" w:rsidRDefault="00DA5741" w:rsidP="00F20BC6">
            <w:pPr>
              <w:suppressAutoHyphens/>
              <w:ind w:left="318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left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trudu tworzy proste i złożone wypowiedzi ustne: opisuje cechy fizyczne i cechy osobowościowe niektórych zwierząt, opisuje, do czego służą zwierzętom różne części ciała, nazywa dodatkowe cechy zwierząt, wypowiada się na temat różnych cech zwierząt.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left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Poprawnie rozpoznaje i wymawia dźwięk /</w:t>
            </w:r>
            <w:proofErr w:type="spellStart"/>
            <w:r w:rsidRPr="00992446">
              <w:rPr>
                <w:rFonts w:ascii="Calibri Light" w:hAnsi="Calibri Light" w:cs="Calibri Light"/>
              </w:rPr>
              <w:t>tʃ</w:t>
            </w:r>
            <w:proofErr w:type="spellEnd"/>
            <w:r w:rsidRPr="00992446">
              <w:rPr>
                <w:rFonts w:ascii="Calibri Light" w:hAnsi="Calibri Light" w:cs="Calibri Light"/>
              </w:rPr>
              <w:t>/.</w:t>
            </w:r>
          </w:p>
          <w:p w:rsidR="00DA5741" w:rsidRPr="00992446" w:rsidRDefault="00DA5741" w:rsidP="00F20BC6">
            <w:pPr>
              <w:ind w:left="71"/>
              <w:rPr>
                <w:rFonts w:ascii="Calibri Light" w:hAnsi="Calibri Light" w:cs="Calibri Light"/>
                <w:color w:val="002060"/>
              </w:rPr>
            </w:pP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left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trudu i bezbłędnie tworzy proste i złożone wypowiedzi ustne: opisuje cechy fizyczne i cechy osobowościowe rozmaitych zwierząt, opisuje, do czego służą zwierzętom różne części ciała, nazywa dodatkowe cechy zwierząt, wypowiada się na temat różnych cech zwierząt.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left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Bezbłędnie rozpoznaje i wymawia dźwięk /</w:t>
            </w:r>
            <w:proofErr w:type="spellStart"/>
            <w:r w:rsidRPr="00992446">
              <w:rPr>
                <w:rFonts w:ascii="Calibri Light" w:hAnsi="Calibri Light" w:cs="Calibri Light"/>
              </w:rPr>
              <w:t>tʃ</w:t>
            </w:r>
            <w:proofErr w:type="spellEnd"/>
            <w:r w:rsidRPr="00992446">
              <w:rPr>
                <w:rFonts w:ascii="Calibri Light" w:hAnsi="Calibri Light" w:cs="Calibri Light"/>
              </w:rPr>
              <w:t>/.</w:t>
            </w:r>
          </w:p>
          <w:p w:rsidR="00DA5741" w:rsidRPr="00992446" w:rsidRDefault="00DA5741" w:rsidP="00F20BC6">
            <w:pPr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Pisanie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Mimo pomocy, popełniając liczne błędy, nieudolnie tworzy bardzo proste </w:t>
            </w:r>
            <w:r w:rsidRPr="00992446">
              <w:rPr>
                <w:rFonts w:ascii="Calibri Light" w:hAnsi="Calibri Light" w:cs="Calibri Light"/>
              </w:rPr>
              <w:lastRenderedPageBreak/>
              <w:t>wypowiedzi pisemne: wypowiada się na temat życia dzikich zwierząt, zadaje pytania szczegółowe o zwierzęta w rezerwatach i odpowiada na nie, wypowiada się na temat wybranego rezerwatu przyrody; opisuje wygląd (dzikich) zwierząt, ich habitat oraz cechy osobowościowe; opisuje przynależność (zwierząt domowych do właścicieli, akcesoriów do zwierząt).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Sam lub z pomocą nauczyciela tworzy bardzo proste wypowiedzi pisemne: </w:t>
            </w:r>
            <w:r w:rsidRPr="00992446">
              <w:rPr>
                <w:rFonts w:ascii="Calibri Light" w:hAnsi="Calibri Light" w:cs="Calibri Light"/>
              </w:rPr>
              <w:lastRenderedPageBreak/>
              <w:t>wypowiada się na temat życia dzikich zwierząt, zadaje pytania szczegółowe o zwierzęta w rezerwatach i odpowiada na nie, wypowiada się na temat wybranego rezerwatu przyrody; opisuje wygląd (dzikich) zwierząt, ich habitat oraz cechy osobowościowe; opisuje przynależność (zwierząt domowych do właścicieli, akcesoriów do zwierząt); dość liczne błędy częściowo zakłócają komunikację.</w:t>
            </w:r>
          </w:p>
          <w:p w:rsidR="00DA5741" w:rsidRPr="00992446" w:rsidRDefault="00DA5741" w:rsidP="00F20BC6">
            <w:pPr>
              <w:tabs>
                <w:tab w:val="left" w:pos="226"/>
              </w:tabs>
              <w:ind w:left="226"/>
              <w:rPr>
                <w:rFonts w:ascii="Calibri Light" w:hAnsi="Calibri Light" w:cs="Calibri Light"/>
                <w:highlight w:val="yellow"/>
              </w:rPr>
            </w:pP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Popełniając nieliczne błędy niezakłócające komunikacji, tworzy krótkie wypowiedzi </w:t>
            </w:r>
            <w:r w:rsidRPr="00992446">
              <w:rPr>
                <w:rFonts w:ascii="Calibri Light" w:hAnsi="Calibri Light" w:cs="Calibri Light"/>
              </w:rPr>
              <w:lastRenderedPageBreak/>
              <w:t>pisemne: wypowiada się na temat życia dzikich zwierząt, zadaje pytania szczegółowe o zwierzęta w rezerwatach i odpowiada na nie, wypowiada się na temat wybranego rezerwatu przyrody; opisuje wygląd (dzikich) zwierząt, ich habitat oraz cechy osobowościowe; opisuje przynależność (zwierząt domowych do właścicieli, akcesoriów do zwierząt).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26"/>
              </w:numPr>
              <w:spacing w:after="0" w:line="240" w:lineRule="auto"/>
              <w:ind w:left="308" w:hanging="29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Stosując urozmaicone słownictwo, tworzy krótkie wypowiedzi pisemne: wypowiada </w:t>
            </w:r>
            <w:r w:rsidRPr="00992446">
              <w:rPr>
                <w:rFonts w:ascii="Calibri Light" w:hAnsi="Calibri Light" w:cs="Calibri Light"/>
              </w:rPr>
              <w:lastRenderedPageBreak/>
              <w:t>się na temat życia dzikich zwierząt, zadaje pytania szczegółowe o zwierzęta w rezerwatach i odpowiada na nie, wypowiada się na temat wybranego rezerwatu przyrody; opisuje wygląd (dzikich) zwierząt, ich habitat oraz cechy osobowościowe; opisuje przynależność (zwierząt domowych do właścicieli, akcesoriów do zwierząt).</w:t>
            </w: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26"/>
              </w:numPr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Samodzielnie, stosując urozmaicone słownictwo, tworzy krótkie wypowiedzi </w:t>
            </w:r>
            <w:r w:rsidRPr="00992446">
              <w:rPr>
                <w:rFonts w:ascii="Calibri Light" w:hAnsi="Calibri Light" w:cs="Calibri Light"/>
              </w:rPr>
              <w:lastRenderedPageBreak/>
              <w:t>pisemne: wypowiada się na temat życia dzikich zwierząt, zadaje pytania szczegółowe o zwierzęta w rezerwatach i odpowiada na nie, wypowiada się na temat wybranego rezerwatu przyrody; opisuje wygląd (dzikich) zwierząt, ich habitat oraz cechy osobowościowe; opisuje przynależność (zwierząt domowych do właścicieli, akcesoriów do zwierząt).</w:t>
            </w:r>
          </w:p>
        </w:tc>
      </w:tr>
      <w:tr w:rsidR="00DA5741" w:rsidRPr="00992446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Reagowanie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left" w:pos="431"/>
              </w:tabs>
              <w:suppressAutoHyphens/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Nieudolnie reaguje w prostych sytuacjach, popełniając liczne błędy: uzyskuje i przekazuje informacje odnośnie niektórych cech zwierząt oraz tego,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co do kogo należy; stosując zwroty grzecznościowe, prosi o radę i udziela rady z wykorzystaniem czasownika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should</w:t>
            </w:r>
            <w:proofErr w:type="spellEnd"/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left" w:pos="431"/>
              </w:tabs>
              <w:suppressAutoHyphens/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  <w:color w:val="002060"/>
              </w:rPr>
              <w:lastRenderedPageBreak/>
              <w:t>R</w:t>
            </w:r>
            <w:r w:rsidRPr="00992446">
              <w:rPr>
                <w:rFonts w:ascii="Calibri Light" w:hAnsi="Calibri Light" w:cs="Calibri Light"/>
              </w:rPr>
              <w:t xml:space="preserve">eaguje w prostych sytuacjach, czasem popełniając błędy, uzyskuje i przekazuje informacje odnośnie niektórych cech zwierząt oraz tego, co do kogo należy;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stosując zwroty grzecznościowe, prosi o radę i udziela rady z wykorzystaniem czasownika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should</w:t>
            </w:r>
            <w:proofErr w:type="spellEnd"/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F20BC6">
            <w:pPr>
              <w:tabs>
                <w:tab w:val="num" w:pos="272"/>
              </w:tabs>
              <w:ind w:left="272" w:hanging="180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left" w:pos="431"/>
              </w:tabs>
              <w:suppressAutoHyphens/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Popełniając nieliczne błędy, reaguje w prostych i bardziej złożonych sytuacjach: uzyskuje i przekazuje informacje odnośnie niektórych cech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zwierząt oraz tego, co do kogo należy; stosując zwroty grzecznościowe, prosi o radę i udziela rady z wykorzystaniem czasownika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should</w:t>
            </w:r>
            <w:proofErr w:type="spellEnd"/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F20BC6">
            <w:pPr>
              <w:ind w:left="4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left" w:pos="431"/>
              </w:tabs>
              <w:suppressAutoHyphens/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Swobodnie reaguje w prostych i złożonych sytuacjach: uzyskuje i przekazuje informacje odnośnie niektórych cech zwierząt oraz tego,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co do kogo należy; stosując zwroty grzecznościowe, prosi o radę i udziela rady z wykorzystaniem czasownika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should</w:t>
            </w:r>
            <w:proofErr w:type="spellEnd"/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F20BC6">
            <w:pPr>
              <w:ind w:left="363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left" w:pos="431"/>
              </w:tabs>
              <w:suppressAutoHyphens/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Swobodnie i zawsze poprawnie reaguje w prostych i złożonych sytuacjach: uzyskuje i przekazuje informacje odnośnie niektórych cech zwierząt oraz tego,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co do kogo należy; stosując zwroty grzecznościowe, prosi o radę i udziela rady z wykorzystaniem czasownika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should</w:t>
            </w:r>
            <w:proofErr w:type="spellEnd"/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Przetwarzanie tekstu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Nieudolnie przekazuje w języku angielskim informacje zawarte w materiałach wizualnych, popełniając liczne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  <w:color w:val="002060"/>
              </w:rPr>
              <w:t>P</w:t>
            </w:r>
            <w:r w:rsidRPr="00992446">
              <w:rPr>
                <w:rFonts w:ascii="Calibri Light" w:hAnsi="Calibri Light" w:cs="Calibri Light"/>
              </w:rPr>
              <w:t>opełniając liczne błędy, nieudolnie przekazuje w języku polskim lub angielskim informacje sformułowane w języku angielskim.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Przekazuje w języku angielskim informacje zawarte w materiałach wizualnych, czasem popełniając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Przekazuje w języku polskim lub angielskim informacje sformułowane w języku angielskim, czasem popełniając błędy.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większego trudu na ogół poprawnie przekazuje w języku angielskim informacje zawarte w materiałach wizualnych.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Popełniając drobne błędy, przekazuje w języku polskim lub angielskim informacje sformułowane w języku angielskim.</w:t>
            </w:r>
          </w:p>
          <w:p w:rsidR="00DA5741" w:rsidRPr="00992446" w:rsidRDefault="00DA5741" w:rsidP="00F20BC6">
            <w:pPr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trudu i poprawnie przekazuje w języku angielskim informacje zawarte w materiałach wizualnych.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  <w:tab w:val="left" w:pos="431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łatwością przekazuje w języku polskim lub angielskim informacje sformułowane w języku angielskim.</w:t>
            </w:r>
          </w:p>
          <w:p w:rsidR="00DA5741" w:rsidRPr="00992446" w:rsidRDefault="00DA5741" w:rsidP="00F20BC6">
            <w:pPr>
              <w:ind w:left="363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łatwością i bezbłędnie  przekazuje w języku angielskim informacje zawarte w materiałach wizualnych.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  <w:tab w:val="left" w:pos="431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Swobodnie i poprawnie przekazuje w języku polskim lub angielskim informacje sformułowane w języku angielskim.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</w:tbl>
    <w:p w:rsidR="00DA5741" w:rsidRPr="00992446" w:rsidRDefault="00DA5741" w:rsidP="00DA5741">
      <w:pPr>
        <w:rPr>
          <w:rFonts w:ascii="Calibri Light" w:hAnsi="Calibri Light" w:cs="Calibri Light"/>
        </w:rPr>
      </w:pPr>
      <w:r w:rsidRPr="00992446">
        <w:rPr>
          <w:rFonts w:ascii="Calibri Light" w:hAnsi="Calibri Light" w:cs="Calibri Light"/>
        </w:rPr>
        <w:br w:type="page"/>
      </w:r>
    </w:p>
    <w:tbl>
      <w:tblPr>
        <w:tblW w:w="12474" w:type="dxa"/>
        <w:tblInd w:w="1809" w:type="dxa"/>
        <w:tblLook w:val="00A0"/>
      </w:tblPr>
      <w:tblGrid>
        <w:gridCol w:w="12474"/>
      </w:tblGrid>
      <w:tr w:rsidR="00DA5741" w:rsidRPr="00992446" w:rsidTr="00F20BC6">
        <w:tc>
          <w:tcPr>
            <w:tcW w:w="12474" w:type="dxa"/>
            <w:shd w:val="clear" w:color="auto" w:fill="D9D9D9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UNIT 5</w:t>
            </w:r>
          </w:p>
        </w:tc>
      </w:tr>
    </w:tbl>
    <w:p w:rsidR="00DA5741" w:rsidRPr="00992446" w:rsidRDefault="00DA5741" w:rsidP="00DA5741">
      <w:pPr>
        <w:rPr>
          <w:rFonts w:ascii="Calibri Light" w:hAnsi="Calibri Light" w:cs="Calibri Light"/>
          <w:color w:val="FF0000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68"/>
        <w:gridCol w:w="2541"/>
        <w:gridCol w:w="2542"/>
        <w:gridCol w:w="2541"/>
        <w:gridCol w:w="2542"/>
        <w:gridCol w:w="2542"/>
      </w:tblGrid>
      <w:tr w:rsidR="00DA5741" w:rsidRPr="00992446" w:rsidTr="00F20BC6">
        <w:trPr>
          <w:trHeight w:val="406"/>
        </w:trPr>
        <w:tc>
          <w:tcPr>
            <w:tcW w:w="1468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541" w:type="dxa"/>
            <w:shd w:val="clear" w:color="auto" w:fill="D9D9D9"/>
          </w:tcPr>
          <w:p w:rsidR="00DA5741" w:rsidRPr="00992446" w:rsidRDefault="00DA5741" w:rsidP="00F20BC6">
            <w:pPr>
              <w:ind w:left="92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2</w:t>
            </w:r>
          </w:p>
        </w:tc>
        <w:tc>
          <w:tcPr>
            <w:tcW w:w="2542" w:type="dxa"/>
            <w:shd w:val="clear" w:color="auto" w:fill="D9D9D9"/>
          </w:tcPr>
          <w:p w:rsidR="00DA5741" w:rsidRPr="00992446" w:rsidRDefault="00DA5741" w:rsidP="00F20BC6">
            <w:pPr>
              <w:ind w:left="92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3</w:t>
            </w:r>
          </w:p>
        </w:tc>
        <w:tc>
          <w:tcPr>
            <w:tcW w:w="2541" w:type="dxa"/>
            <w:shd w:val="clear" w:color="auto" w:fill="D9D9D9"/>
          </w:tcPr>
          <w:p w:rsidR="00DA5741" w:rsidRPr="00992446" w:rsidRDefault="00DA5741" w:rsidP="00F20BC6">
            <w:pPr>
              <w:ind w:left="92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4</w:t>
            </w:r>
          </w:p>
        </w:tc>
        <w:tc>
          <w:tcPr>
            <w:tcW w:w="2542" w:type="dxa"/>
            <w:shd w:val="clear" w:color="auto" w:fill="D9D9D9"/>
          </w:tcPr>
          <w:p w:rsidR="00DA5741" w:rsidRPr="00992446" w:rsidRDefault="00DA5741" w:rsidP="00F20BC6">
            <w:pPr>
              <w:ind w:left="92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5</w:t>
            </w:r>
          </w:p>
        </w:tc>
        <w:tc>
          <w:tcPr>
            <w:tcW w:w="2542" w:type="dxa"/>
            <w:shd w:val="clear" w:color="auto" w:fill="D9D9D9"/>
          </w:tcPr>
          <w:p w:rsidR="00DA5741" w:rsidRPr="00992446" w:rsidRDefault="00DA5741" w:rsidP="00F20BC6">
            <w:pPr>
              <w:ind w:left="92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6</w:t>
            </w:r>
          </w:p>
        </w:tc>
      </w:tr>
      <w:tr w:rsidR="00DA5741" w:rsidRPr="00992446" w:rsidTr="00F20BC6">
        <w:trPr>
          <w:trHeight w:val="534"/>
        </w:trPr>
        <w:tc>
          <w:tcPr>
            <w:tcW w:w="1468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Znajomość środków językowych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i z trudem podaje nazwy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nawyków żywieniowych</w:t>
            </w:r>
            <w:r w:rsidRPr="00DF5FF5">
              <w:rPr>
                <w:rFonts w:ascii="Calibri Light" w:hAnsi="Calibri Light" w:cs="Calibri Light"/>
                <w:color w:val="0070C0"/>
              </w:rPr>
              <w:t xml:space="preserve">, </w:t>
            </w:r>
            <w:r w:rsidRPr="00992446">
              <w:rPr>
                <w:rFonts w:ascii="Calibri Light" w:hAnsi="Calibri Light" w:cs="Calibri Light"/>
              </w:rPr>
              <w:t>artykułów spożywczych, posiłków i ich przygotowania.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trudem i popełniając liczne błędy posługuje się wyrażeniami opisującymi życie szkoły.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trudem i popełniając liczne błędy posługuje się wyrażeniami opisującymi wyposażenie domu (kuchni).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 trudem i popełniając liczne błędy posługuje się wyrażeniami opisującymi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zagrożenie i</w:t>
            </w:r>
            <w:r w:rsidRPr="00992446">
              <w:rPr>
                <w:rFonts w:ascii="Calibri Light" w:hAnsi="Calibri Light" w:cs="Calibri Light"/>
              </w:rPr>
              <w:t xml:space="preserve"> ochronę środowiska naturalnego.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trudem i popełniając liczne błędy nazywa kontynenty.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Słabo zna słownictwo z obszaru: tradycje i zwyczaje; popełnia liczne błędy.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left" w:pos="272"/>
                <w:tab w:val="left" w:pos="431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Posługując się przyimkami miejsca, popełnia liczne błędy (</w:t>
            </w:r>
            <w:r w:rsidRPr="00992446">
              <w:rPr>
                <w:rFonts w:ascii="Calibri Light" w:hAnsi="Calibri Light" w:cs="Calibri Light"/>
                <w:i/>
              </w:rPr>
              <w:t xml:space="preserve">on, under,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in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front of,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between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next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to</w:t>
            </w:r>
            <w:r w:rsidRPr="00992446">
              <w:rPr>
                <w:rFonts w:ascii="Calibri Light" w:hAnsi="Calibri Light" w:cs="Calibri Light"/>
              </w:rPr>
              <w:t>).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left" w:pos="272"/>
                <w:tab w:val="left" w:pos="431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zasady tworzenia i, czasem popełniając błędy, tworzy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left" w:pos="272"/>
                <w:tab w:val="left" w:pos="431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zasady i z trudem, popełniając liczne błędy, stosuje przymiotniki regularne i nieregularne w stopniu równym używając struktury: </w:t>
            </w:r>
            <w:r w:rsidRPr="00992446">
              <w:rPr>
                <w:rFonts w:ascii="Calibri Light" w:hAnsi="Calibri Light" w:cs="Calibri Light"/>
                <w:i/>
              </w:rPr>
              <w:t>as … as</w:t>
            </w:r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left" w:pos="272"/>
                <w:tab w:val="left" w:pos="431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zasady i z trudem, popełniając liczne błędy, stosuje przymiotniki regularne i nieregularne w stopniu wyższym.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left" w:pos="272"/>
                <w:tab w:val="left" w:pos="431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zasady tworzenia i z trudem,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popełniając liczne błędy, tworzy zdania twierdzące, przeczące i pytające oraz krótkie odpowiedzi z czasownikiem </w:t>
            </w:r>
            <w:r w:rsidRPr="00992446">
              <w:rPr>
                <w:rFonts w:ascii="Calibri Light" w:hAnsi="Calibri Light" w:cs="Calibri Light"/>
                <w:i/>
              </w:rPr>
              <w:t>be</w:t>
            </w:r>
            <w:r w:rsidRPr="00992446">
              <w:rPr>
                <w:rFonts w:ascii="Calibri Light" w:hAnsi="Calibri Light" w:cs="Calibri Light"/>
              </w:rPr>
              <w:t xml:space="preserve"> w czasie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left" w:pos="272"/>
                <w:tab w:val="left" w:pos="431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zasady tworzenia i z trudem, popełniając liczne błędy, tworzy zdania twierdzące, przeczące i pytające oraz krótkie odpowiedzi z różnymi czasownikami w czasie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left" w:pos="272"/>
                <w:tab w:val="left" w:pos="431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zasady tworzenia zdań twierdzących, przeczących i pytających ze strukturą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was /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were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i popełnia liczne błędy.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left" w:pos="272"/>
                <w:tab w:val="left" w:pos="431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Popełniając liczne błędy stosuje przysłówki </w:t>
            </w:r>
            <w:r w:rsidRPr="00992446">
              <w:rPr>
                <w:rFonts w:ascii="Calibri Light" w:hAnsi="Calibri Light" w:cs="Calibri Light"/>
                <w:i/>
              </w:rPr>
              <w:t xml:space="preserve">First,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Then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Finally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323"/>
              </w:tabs>
              <w:suppressAutoHyphens/>
              <w:spacing w:after="0" w:line="240" w:lineRule="auto"/>
              <w:ind w:left="323" w:hanging="32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Popełniając liczne błędy, stosuje zdania w trybie rozkazującym.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Częściowo zna i podaje nazwy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nawyków żywieniowych</w:t>
            </w:r>
            <w:r w:rsidRPr="00DF5FF5">
              <w:rPr>
                <w:rFonts w:ascii="Calibri Light" w:hAnsi="Calibri Light" w:cs="Calibri Light"/>
                <w:color w:val="0070C0"/>
              </w:rPr>
              <w:t xml:space="preserve">, </w:t>
            </w:r>
            <w:r w:rsidRPr="00992446">
              <w:rPr>
                <w:rFonts w:ascii="Calibri Light" w:hAnsi="Calibri Light" w:cs="Calibri Light"/>
              </w:rPr>
              <w:t>artykułów spożywczych, posiłków i ich przygotowania; popełnia dość liczne błędy.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Czasem popełniając błędy, posługuje się wyrażeniami opisującymi życie szkoły.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Czasem popełniając błędy, posługuje się wyrażeniami opisującymi wyposażenie domu (kuchni).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Czasem popełniając błędy, posługuje się wyrażeniami opisującymi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zagrożenie i</w:t>
            </w:r>
            <w:r w:rsidRPr="00992446">
              <w:rPr>
                <w:rFonts w:ascii="Calibri Light" w:hAnsi="Calibri Light" w:cs="Calibri Light"/>
              </w:rPr>
              <w:t xml:space="preserve"> ochronę środowiska naturalnego.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Czasem popełniając błędy, nazywa </w:t>
            </w:r>
            <w:r w:rsidRPr="00992446">
              <w:rPr>
                <w:rFonts w:ascii="Calibri Light" w:hAnsi="Calibri Light" w:cs="Calibri Light"/>
              </w:rPr>
              <w:lastRenderedPageBreak/>
              <w:t>kontynenty.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Czasem popełniając błędy, używa słownictwa z obszaru: tradycje i zwyczaje.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left" w:pos="272"/>
                <w:tab w:val="left" w:pos="431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Nie zawsze poprawnie posługuje się przyimkami miejsca (</w:t>
            </w:r>
            <w:r w:rsidRPr="00992446">
              <w:rPr>
                <w:rFonts w:ascii="Calibri Light" w:hAnsi="Calibri Light" w:cs="Calibri Light"/>
                <w:i/>
              </w:rPr>
              <w:t xml:space="preserve">on, under,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in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front of,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between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next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to</w:t>
            </w:r>
            <w:r w:rsidRPr="00992446">
              <w:rPr>
                <w:rFonts w:ascii="Calibri Light" w:hAnsi="Calibri Light" w:cs="Calibri Light"/>
              </w:rPr>
              <w:t>).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left" w:pos="272"/>
                <w:tab w:val="left" w:pos="431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Częściowo zna zasady tworzenia i, czasem popełniając błędy, tworzy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180"/>
                <w:tab w:val="left" w:pos="272"/>
              </w:tabs>
              <w:suppressAutoHyphens/>
              <w:spacing w:after="0" w:line="240" w:lineRule="auto"/>
              <w:ind w:left="180" w:hanging="14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Częściowo zna zasady i, czasem popełniając błędy, stosuje przymiotniki regularne i nieregularne w stopniu równym używając struktury: </w:t>
            </w:r>
            <w:r w:rsidRPr="00992446">
              <w:rPr>
                <w:rFonts w:ascii="Calibri Light" w:hAnsi="Calibri Light" w:cs="Calibri Light"/>
                <w:i/>
              </w:rPr>
              <w:t>as … as</w:t>
            </w:r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left" w:pos="272"/>
                <w:tab w:val="left" w:pos="431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Częściowo zna zasady i, czasem popełniając błędy, stosuje przymiotniki regularne i nieregularne w stopniu wyższym.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left" w:pos="272"/>
                <w:tab w:val="left" w:pos="431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Częściowo zna zasady tworzenia i, czasem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popełniając błędy, tworzy zdania twierdzące, przeczące i pytające oraz krótkie odpowiedzi z czasownikiem </w:t>
            </w:r>
            <w:r w:rsidRPr="00992446">
              <w:rPr>
                <w:rFonts w:ascii="Calibri Light" w:hAnsi="Calibri Light" w:cs="Calibri Light"/>
                <w:i/>
              </w:rPr>
              <w:t>be</w:t>
            </w:r>
            <w:r w:rsidRPr="00992446">
              <w:rPr>
                <w:rFonts w:ascii="Calibri Light" w:hAnsi="Calibri Light" w:cs="Calibri Light"/>
              </w:rPr>
              <w:t xml:space="preserve"> w czasie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left" w:pos="272"/>
                <w:tab w:val="left" w:pos="431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Częściowo zna zasady tworzenia i, czasem popełniając błędy, tworzy zdania twierdzące, przeczące i pytające oraz krótkie odpowiedzi z różnymi czasownikami w czasie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left" w:pos="272"/>
                <w:tab w:val="left" w:pos="431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Częściowo zna zasady tworzenia zdań twierdzących, przeczących i pytających ze strukturą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was /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were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i czasami popełnia błędy.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left" w:pos="272"/>
                <w:tab w:val="left" w:pos="431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Nie zawsze poprawnie stosuje przysłówki </w:t>
            </w:r>
            <w:r w:rsidRPr="00992446">
              <w:rPr>
                <w:rFonts w:ascii="Calibri Light" w:hAnsi="Calibri Light" w:cs="Calibri Light"/>
                <w:i/>
              </w:rPr>
              <w:t xml:space="preserve">First,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Then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Finally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left" w:pos="322"/>
              </w:tabs>
              <w:suppressAutoHyphens/>
              <w:spacing w:after="0" w:line="240" w:lineRule="auto"/>
              <w:ind w:left="322" w:hanging="28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Nie zawsze poprawnie stosuje zdania w trybie rozkazującym.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Zna i zazwyczaj poprawnie podaje nazwy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nawyków żywieniowych</w:t>
            </w:r>
            <w:r w:rsidRPr="00DF5FF5">
              <w:rPr>
                <w:rFonts w:ascii="Calibri Light" w:hAnsi="Calibri Light" w:cs="Calibri Light"/>
                <w:color w:val="0070C0"/>
              </w:rPr>
              <w:t xml:space="preserve">, </w:t>
            </w:r>
            <w:r w:rsidRPr="00992446">
              <w:rPr>
                <w:rFonts w:ascii="Calibri Light" w:hAnsi="Calibri Light" w:cs="Calibri Light"/>
              </w:rPr>
              <w:t>artykułów spożywczych, posiłków i ich przygotowania.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Popełniając drobne błędy, posługuje się wyrażeniami opisującymi życie szkoły.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Popełniając drobne błędy, posługuje się wyrażeniami opisującymi wyposażenie domu (kuchni).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Popełniając drobne błędy, posługuje się wyrażeniami opisującymi</w:t>
            </w:r>
            <w:r w:rsidRPr="00DF5FF5">
              <w:rPr>
                <w:rFonts w:ascii="Calibri Light" w:hAnsi="Calibri Light" w:cs="Calibri Light"/>
                <w:color w:val="0070C0"/>
              </w:rPr>
              <w:t xml:space="preserve">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zagrożenie i</w:t>
            </w:r>
            <w:r w:rsidRPr="00992446">
              <w:rPr>
                <w:rFonts w:ascii="Calibri Light" w:hAnsi="Calibri Light" w:cs="Calibri Light"/>
              </w:rPr>
              <w:t xml:space="preserve"> ochronę środowiska naturalnego.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Zwykle poprawnie nazywa kontynenty.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Zwykle poprawnie </w:t>
            </w:r>
            <w:r w:rsidRPr="00992446">
              <w:rPr>
                <w:rFonts w:ascii="Calibri Light" w:hAnsi="Calibri Light" w:cs="Calibri Light"/>
              </w:rPr>
              <w:lastRenderedPageBreak/>
              <w:t>używa słownictwa z obszaru: tradycje i zwyczaje.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Zazwyczaj poprawnie posługuje się przyimkami miejsca (</w:t>
            </w:r>
            <w:r w:rsidRPr="00992446">
              <w:rPr>
                <w:rFonts w:ascii="Calibri Light" w:hAnsi="Calibri Light" w:cs="Calibri Light"/>
                <w:i/>
              </w:rPr>
              <w:t xml:space="preserve">on, under,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in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front of,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between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next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to</w:t>
            </w:r>
            <w:r w:rsidRPr="00992446">
              <w:rPr>
                <w:rFonts w:ascii="Calibri Light" w:hAnsi="Calibri Light" w:cs="Calibri Light"/>
              </w:rPr>
              <w:t>).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zasady tworzenia i zazwyczaj poprawnie tworzy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  <w:r w:rsidRPr="00992446">
              <w:rPr>
                <w:rFonts w:ascii="Calibri Light" w:hAnsi="Calibri Light" w:cs="Calibri Light"/>
              </w:rPr>
              <w:t xml:space="preserve"> 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i zazwyczaj poprawnie stosuje przymiotniki regularne i nieregularne w stopniu równym używając struktury: </w:t>
            </w:r>
            <w:r w:rsidRPr="00992446">
              <w:rPr>
                <w:rFonts w:ascii="Calibri Light" w:hAnsi="Calibri Light" w:cs="Calibri Light"/>
                <w:i/>
              </w:rPr>
              <w:t>as … as</w:t>
            </w:r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zazwyczaj poprawnie stosuje przymiotniki regularne i nieregularne w stopniu wyższym.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zasady tworzenia i zazwyczaj poprawnie tworzy zdania twierdzące, przeczące i pytające oraz krótkie odpowiedzi z czasownikiem </w:t>
            </w:r>
            <w:r w:rsidRPr="00992446">
              <w:rPr>
                <w:rFonts w:ascii="Calibri Light" w:hAnsi="Calibri Light" w:cs="Calibri Light"/>
                <w:i/>
              </w:rPr>
              <w:t>be</w:t>
            </w:r>
            <w:r w:rsidRPr="00992446">
              <w:rPr>
                <w:rFonts w:ascii="Calibri Light" w:hAnsi="Calibri Light" w:cs="Calibri Light"/>
              </w:rPr>
              <w:t xml:space="preserve"> w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czasie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zasady tworzenia i zazwyczaj poprawnie tworzy zdania twierdzące, przeczące i pytające oraz krótkie odpowiedzi z różnymi czasownikami w czasie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zasady tworzenia zdań twierdzących, przeczących i pytających ze strukturą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was /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were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i zazwyczaj poprawnie je tworzy.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Na ogół poprawnie stosuje przysłówki </w:t>
            </w:r>
            <w:r w:rsidRPr="00992446">
              <w:rPr>
                <w:rFonts w:ascii="Calibri Light" w:hAnsi="Calibri Light" w:cs="Calibri Light"/>
                <w:i/>
              </w:rPr>
              <w:t xml:space="preserve">First,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Then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Finally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Zazwyczaj poprawnie stosuje zdania w trybie rozkazującym.</w:t>
            </w:r>
          </w:p>
          <w:p w:rsidR="00DA5741" w:rsidRPr="00992446" w:rsidRDefault="00DA5741" w:rsidP="00F20BC6">
            <w:pPr>
              <w:ind w:left="324"/>
              <w:rPr>
                <w:rFonts w:ascii="Calibri Light" w:hAnsi="Calibri Light" w:cs="Calibri Light"/>
                <w:i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Zna i poprawnie podaje </w:t>
            </w:r>
            <w:r>
              <w:rPr>
                <w:rFonts w:ascii="Calibri Light" w:hAnsi="Calibri Light" w:cs="Calibri Light"/>
              </w:rPr>
              <w:t xml:space="preserve">nazwy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nawyków żywieniowych</w:t>
            </w:r>
            <w:r w:rsidRPr="00DF5FF5">
              <w:rPr>
                <w:rFonts w:ascii="Calibri Light" w:hAnsi="Calibri Light" w:cs="Calibri Light"/>
                <w:color w:val="0070C0"/>
              </w:rPr>
              <w:t xml:space="preserve">, </w:t>
            </w:r>
            <w:r w:rsidRPr="00992446">
              <w:rPr>
                <w:rFonts w:ascii="Calibri Light" w:hAnsi="Calibri Light" w:cs="Calibri Light"/>
              </w:rPr>
              <w:t>artykułów spożywczych, posiłków i ich przygotowania.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trudu i poprawnie posługuje się wyrażeniami opisującymi życie szkoły.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trudu i poprawnie posługuje się wyrażeniami opisującymi wyposażenie domu (kuchni).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Bez trudu i poprawnie posługuje się wyrażeniami opisującymi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zagrożenie i</w:t>
            </w:r>
            <w:r w:rsidRPr="00992446">
              <w:rPr>
                <w:rFonts w:ascii="Calibri Light" w:hAnsi="Calibri Light" w:cs="Calibri Light"/>
              </w:rPr>
              <w:t xml:space="preserve"> ochronę środowiska naturalnego.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Poprawnie nazywa kontynenty.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Poprawnie używa słownictwa z obszaru: </w:t>
            </w:r>
            <w:r w:rsidRPr="00992446">
              <w:rPr>
                <w:rFonts w:ascii="Calibri Light" w:hAnsi="Calibri Light" w:cs="Calibri Light"/>
              </w:rPr>
              <w:lastRenderedPageBreak/>
              <w:t>tradycje i zwyczaje.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Poprawnie posługuje się przyimkami miejsca (</w:t>
            </w:r>
            <w:r w:rsidRPr="00992446">
              <w:rPr>
                <w:rFonts w:ascii="Calibri Light" w:hAnsi="Calibri Light" w:cs="Calibri Light"/>
                <w:i/>
              </w:rPr>
              <w:t xml:space="preserve">on, under,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in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front of,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between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next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to</w:t>
            </w:r>
            <w:r w:rsidRPr="00992446">
              <w:rPr>
                <w:rFonts w:ascii="Calibri Light" w:hAnsi="Calibri Light" w:cs="Calibri Light"/>
              </w:rPr>
              <w:t>).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zasady tworzenia i poprawnie tworzy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  <w:r w:rsidRPr="00992446">
              <w:rPr>
                <w:rFonts w:ascii="Calibri Light" w:hAnsi="Calibri Light" w:cs="Calibri Light"/>
              </w:rPr>
              <w:t xml:space="preserve"> 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i zawsze poprawnie stosuje przymiotniki regularne i nieregularne w stopniu równym używając struktury: </w:t>
            </w:r>
            <w:r w:rsidRPr="00992446">
              <w:rPr>
                <w:rFonts w:ascii="Calibri Light" w:hAnsi="Calibri Light" w:cs="Calibri Light"/>
                <w:i/>
              </w:rPr>
              <w:t>as … as</w:t>
            </w:r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poprawnie stosuje przymiotniki regularne i nieregularne w stopniu wyższym.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zasady tworzenia i poprawnie tworzy zdania twierdzące, przeczące i pytające oraz krótkie odpowiedzi z czasownikiem </w:t>
            </w:r>
            <w:r w:rsidRPr="00992446">
              <w:rPr>
                <w:rFonts w:ascii="Calibri Light" w:hAnsi="Calibri Light" w:cs="Calibri Light"/>
                <w:i/>
              </w:rPr>
              <w:t>be</w:t>
            </w:r>
            <w:r w:rsidRPr="00992446">
              <w:rPr>
                <w:rFonts w:ascii="Calibri Light" w:hAnsi="Calibri Light" w:cs="Calibri Light"/>
              </w:rPr>
              <w:t xml:space="preserve"> w czasie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zasady tworzenia i poprawnie tworzy zdania twierdzące, przeczące i pytające oraz krótkie odpowiedzi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z różnymi czasownikami w czasie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  <w:r w:rsidRPr="00992446">
              <w:rPr>
                <w:rFonts w:ascii="Calibri Light" w:hAnsi="Calibri Light" w:cs="Calibri Light"/>
                <w:color w:val="002060"/>
              </w:rPr>
              <w:t xml:space="preserve"> 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zasady tworzenia zdań twierdzących, przeczących i pytających ze strukturą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was /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were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i poprawnie je tworzy.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Poprawnie stosuje przysłówki </w:t>
            </w:r>
            <w:r w:rsidRPr="00992446">
              <w:rPr>
                <w:rFonts w:ascii="Calibri Light" w:hAnsi="Calibri Light" w:cs="Calibri Light"/>
                <w:i/>
              </w:rPr>
              <w:t xml:space="preserve">First,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Then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Finally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Poprawnie stosuje zdania w trybie rozkazującym.</w:t>
            </w:r>
          </w:p>
          <w:p w:rsidR="00DA5741" w:rsidRPr="00992446" w:rsidRDefault="00DA5741" w:rsidP="00F20BC6">
            <w:pPr>
              <w:ind w:left="431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Zna i zawsze bezbłędnie podaje </w:t>
            </w:r>
            <w:r>
              <w:rPr>
                <w:rFonts w:ascii="Calibri Light" w:hAnsi="Calibri Light" w:cs="Calibri Light"/>
              </w:rPr>
              <w:t xml:space="preserve">nazwy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nawyków żywieniowych</w:t>
            </w:r>
            <w:r w:rsidRPr="00DF5FF5">
              <w:rPr>
                <w:rFonts w:ascii="Calibri Light" w:hAnsi="Calibri Light" w:cs="Calibri Light"/>
                <w:color w:val="0070C0"/>
              </w:rPr>
              <w:t xml:space="preserve">, </w:t>
            </w:r>
            <w:r w:rsidRPr="00992446">
              <w:rPr>
                <w:rFonts w:ascii="Calibri Light" w:hAnsi="Calibri Light" w:cs="Calibri Light"/>
              </w:rPr>
              <w:t>artykułów spożywczych, posiłków i ich przygotowania.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trudu i zawsze poprawnie posługuje się wyrażeniami opisującymi życie szkoły.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Swobodnie i bezbłędnie posługuje się wyrażeniami opisującymi wyposażenie domu (kuchni).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Bez trudu i zawsze poprawnie posługuje się wyrażeniami opisującymi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zagrożenie i</w:t>
            </w:r>
            <w:r w:rsidRPr="00992446">
              <w:rPr>
                <w:rFonts w:ascii="Calibri Light" w:hAnsi="Calibri Light" w:cs="Calibri Light"/>
              </w:rPr>
              <w:t xml:space="preserve"> ochronę środowiska naturalnego.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Bezbłędnie nazywa kontynenty.</w:t>
            </w:r>
          </w:p>
          <w:p w:rsidR="00DA5741" w:rsidRPr="00992446" w:rsidRDefault="00DA5741" w:rsidP="00DA5741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Swobodnie i poprawnie używa słownictwa z </w:t>
            </w:r>
            <w:r w:rsidRPr="00992446">
              <w:rPr>
                <w:rFonts w:ascii="Calibri Light" w:hAnsi="Calibri Light" w:cs="Calibri Light"/>
              </w:rPr>
              <w:lastRenderedPageBreak/>
              <w:t>obszaru: tradycje i zwyczaje.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 łatwością </w:t>
            </w:r>
            <w:r>
              <w:rPr>
                <w:rFonts w:ascii="Calibri Light" w:hAnsi="Calibri Light" w:cs="Calibri Light"/>
              </w:rPr>
              <w:t>i</w:t>
            </w:r>
            <w:r w:rsidRPr="00992446">
              <w:rPr>
                <w:rFonts w:ascii="Calibri Light" w:hAnsi="Calibri Light" w:cs="Calibri Light"/>
              </w:rPr>
              <w:t xml:space="preserve"> bezbłędnie posługuje się przyimkami miejsca (</w:t>
            </w:r>
            <w:r w:rsidRPr="00992446">
              <w:rPr>
                <w:rFonts w:ascii="Calibri Light" w:hAnsi="Calibri Light" w:cs="Calibri Light"/>
                <w:i/>
              </w:rPr>
              <w:t xml:space="preserve">on, under,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in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front of,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between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next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to</w:t>
            </w:r>
            <w:r w:rsidRPr="00992446">
              <w:rPr>
                <w:rFonts w:ascii="Calibri Light" w:hAnsi="Calibri Light" w:cs="Calibri Light"/>
              </w:rPr>
              <w:t>).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Dobrze zna zasady tworzenia i zawsze poprawnie tworzy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  <w:r w:rsidRPr="00992446">
              <w:rPr>
                <w:rFonts w:ascii="Calibri Light" w:hAnsi="Calibri Light" w:cs="Calibri Light"/>
              </w:rPr>
              <w:t xml:space="preserve"> 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Dobrze zna i zawsze poprawnie stosuje przymiotniki regularne i nieregularne w stopniu równym używając struktury: </w:t>
            </w:r>
            <w:r w:rsidRPr="00992446">
              <w:rPr>
                <w:rFonts w:ascii="Calibri Light" w:hAnsi="Calibri Light" w:cs="Calibri Light"/>
                <w:i/>
              </w:rPr>
              <w:t>as … as</w:t>
            </w:r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Dobrze zna i zawsze poprawnie stosuje przymiotniki regularne i nieregularne w stopniu wyższym.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Dobrze zna zasady tworzenia i zawsze poprawnie tworzy zdania twierdzące, przeczące i pytające oraz krótkie odpowiedzi z czasownikiem </w:t>
            </w:r>
            <w:r w:rsidRPr="00992446">
              <w:rPr>
                <w:rFonts w:ascii="Calibri Light" w:hAnsi="Calibri Light" w:cs="Calibri Light"/>
                <w:i/>
              </w:rPr>
              <w:t>be</w:t>
            </w:r>
            <w:r w:rsidRPr="00992446">
              <w:rPr>
                <w:rFonts w:ascii="Calibri Light" w:hAnsi="Calibri Light" w:cs="Calibri Light"/>
              </w:rPr>
              <w:t xml:space="preserve"> w czasie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Dobrze zna zasady tworzenia i zawsze poprawnie tworzy zdania twierdzące, przeczące i pytające oraz krótkie odpowiedzi z różnymi czasownikami w czasie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  <w:r w:rsidRPr="00992446">
              <w:rPr>
                <w:rFonts w:ascii="Calibri Light" w:hAnsi="Calibri Light" w:cs="Calibri Light"/>
                <w:color w:val="002060"/>
              </w:rPr>
              <w:t xml:space="preserve"> 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Dobrze zna zasady tworzenia zdań twierdzących, przeczących i pytających ze strukturą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was /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were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i zawsze poprawnie je tworzy.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Swobodnie i bezbłędnie stosuje przysłówki </w:t>
            </w:r>
            <w:r w:rsidRPr="00992446">
              <w:rPr>
                <w:rFonts w:ascii="Calibri Light" w:hAnsi="Calibri Light" w:cs="Calibri Light"/>
                <w:i/>
              </w:rPr>
              <w:t xml:space="preserve">First,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Then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Finally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Zawsze poprawnie stosuje zdania w trybie rozkazującym.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Słuchanie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Ma trudności z rozumieniem ogólnego sensu prostych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Mimo pomocy z trudnością znajduje proste informacje w wypowiedzi, przy wyszukiwaniu złożonych informacji popełnia liczne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rozumie ogólny sens prostych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niewielką pomocą znajduje proste informacje w wypowiedzi, przy wyszukiwaniu złożonych informacji popełnia dość liczne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Zazwyczaj rozumie ogólny sens prostych i bardziej złożonych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Popełniając nieliczne błędy, znajduje w wypowiedzi zarówno proste, jak i złożone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Rozumie ogólny sens prostych i bardziej złożonych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Samodzielnie znajduje w wypowiedzi zarówno proste, jak i złożone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Zawsze rozumie ogólny sens prostych i bardziej złożonych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problemu samodzielnie znajduje w wypowiedzi zarówno proste, jak i złożone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Czytanie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Ma trudności z rozumieniem ogólnego sensu prostych tekstów lub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Mimo pomocy z trudem znajduje w tekście określone informacje, przy wyszukiwaniu złożonych informacji popełnia liczne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rozumie ogólny sens prostych tekstów lub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niewielką pomocą na ogół znajduje w tekście określone informacje, przy wyszukiwaniu złożonych informacji czasem popełnia błędy.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rozumie ogólny sens prostych i bardziej złożonych tekstów lub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znajduje w tekście określone informacje, przy wyszukiwaniu złożonych informacji zdarza mu się popełniać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trudu rozumie ogólny sens prostych i bardziej złożonych tekstów i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Samodzielnie znajduje w tekście podstawowe oraz złożone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żadnych problemów rozumie ogólny sens prostych i bardziej złożonych tekstów i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łatwością samodzielnie znajduje w tekście podstawowe oraz złożone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Mówienie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Mimo pomocy nieudolnie tworzy proste wypowiedzi ustne, popełniając liczne błędy: nazywa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posiłki i ich składniki, porównuje posiłki, wypowiada się na temat posiłków najbardziej popularnych wśród uczniów, wypowiada się na temat posiłków/lunchu w szkole, nazywa składniki potrawy oraz czynności, jakie trzeba wykonać podczas gotowania, promuje zdrowe żywienie, wyraża prośbę o podanie przepisu na potrawę; wypowiada się na temat czynności w przeszłości, opisuje czynności przeszłe z czasownikiem </w:t>
            </w:r>
            <w:r w:rsidRPr="00992446">
              <w:rPr>
                <w:rFonts w:ascii="Calibri Light" w:hAnsi="Calibri Light" w:cs="Calibri Light"/>
                <w:i/>
              </w:rPr>
              <w:t>be</w:t>
            </w:r>
            <w:r w:rsidRPr="00992446">
              <w:rPr>
                <w:rFonts w:ascii="Calibri Light" w:hAnsi="Calibri Light" w:cs="Calibri Light"/>
              </w:rPr>
              <w:t xml:space="preserve">, opisuje wygląd miejsca w przeszłości; opisuje sprzęty kuchenne, określa położenie sprzętów kuchennych stosując strukturę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was</w:t>
            </w:r>
            <w:r w:rsidRPr="00992446">
              <w:rPr>
                <w:rFonts w:ascii="Calibri Light" w:hAnsi="Calibri Light" w:cs="Calibri Light"/>
              </w:rPr>
              <w:t xml:space="preserve"> /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were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  <w:r w:rsidRPr="00992446">
              <w:rPr>
                <w:rFonts w:ascii="Calibri Light" w:hAnsi="Calibri Light" w:cs="Calibri Light"/>
              </w:rPr>
              <w:t xml:space="preserve"> </w:t>
            </w:r>
          </w:p>
          <w:p w:rsidR="00DA5741" w:rsidRPr="00992446" w:rsidRDefault="00DA5741" w:rsidP="00DA5741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318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trudem rozpoznaje i wymawia dźwięk /</w:t>
            </w:r>
            <w:proofErr w:type="spellStart"/>
            <w:r w:rsidRPr="00992446">
              <w:rPr>
                <w:rStyle w:val="pron"/>
                <w:rFonts w:ascii="Calibri Light" w:hAnsi="Calibri Light" w:cs="Calibri Light"/>
              </w:rPr>
              <w:t>uː</w:t>
            </w:r>
            <w:proofErr w:type="spellEnd"/>
            <w:r w:rsidRPr="00992446">
              <w:rPr>
                <w:rFonts w:ascii="Calibri Light" w:hAnsi="Calibri Light" w:cs="Calibri Light"/>
              </w:rPr>
              <w:t>/.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Z niewielką pomocą tworzy proste wypowiedzi ustne, czasem popełniając błędy: nazywa posiłki i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ich składniki, porównuje posiłki, wypowiada się na temat posiłków najbardziej popularnych wśród uczniów, wypowiada się na temat posiłków/lunchu w szkole, nazywa składniki potrawy oraz czynności, jakie trzeba wykonać podczas gotowania, promuje zdrowe żywienie, wyraża prośbę o podanie przepisu na potrawę; wypowiada się na temat czynności w przeszłości, opisuje czynności przeszłe z czasownikiem </w:t>
            </w:r>
            <w:r w:rsidRPr="00992446">
              <w:rPr>
                <w:rFonts w:ascii="Calibri Light" w:hAnsi="Calibri Light" w:cs="Calibri Light"/>
                <w:i/>
              </w:rPr>
              <w:t>be</w:t>
            </w:r>
            <w:r w:rsidRPr="00992446">
              <w:rPr>
                <w:rFonts w:ascii="Calibri Light" w:hAnsi="Calibri Light" w:cs="Calibri Light"/>
              </w:rPr>
              <w:t xml:space="preserve">, opisuje wygląd miejsca w przeszłości; opisuje sprzęty kuchenne, określa położenie sprzętów kuchennych stosując strukturę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was</w:t>
            </w:r>
            <w:r w:rsidRPr="00992446">
              <w:rPr>
                <w:rFonts w:ascii="Calibri Light" w:hAnsi="Calibri Light" w:cs="Calibri Light"/>
              </w:rPr>
              <w:t xml:space="preserve"> /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were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  <w:r w:rsidRPr="00992446">
              <w:rPr>
                <w:rFonts w:ascii="Calibri Light" w:hAnsi="Calibri Light" w:cs="Calibri Light"/>
              </w:rPr>
              <w:t xml:space="preserve"> </w:t>
            </w:r>
          </w:p>
          <w:p w:rsidR="00DA5741" w:rsidRPr="00992446" w:rsidRDefault="00DA5741" w:rsidP="00DA5741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318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Czasami poprawnie rozpoznaje i wymawia dźwięk /</w:t>
            </w:r>
            <w:proofErr w:type="spellStart"/>
            <w:r w:rsidRPr="00992446">
              <w:rPr>
                <w:rStyle w:val="pron"/>
                <w:rFonts w:ascii="Calibri Light" w:hAnsi="Calibri Light" w:cs="Calibri Light"/>
              </w:rPr>
              <w:t>uː</w:t>
            </w:r>
            <w:proofErr w:type="spellEnd"/>
            <w:r w:rsidRPr="00992446">
              <w:rPr>
                <w:rFonts w:ascii="Calibri Light" w:hAnsi="Calibri Light" w:cs="Calibri Light"/>
              </w:rPr>
              <w:t>/.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Tworzy proste wypowiedzi ustne, popełniając nieliczne błędy: nazywa posiłki i ich składniki, </w:t>
            </w:r>
            <w:r w:rsidRPr="00992446">
              <w:rPr>
                <w:rFonts w:ascii="Calibri Light" w:hAnsi="Calibri Light" w:cs="Calibri Light"/>
              </w:rPr>
              <w:lastRenderedPageBreak/>
              <w:t>porównuje posiłki, wypowiada się na temat posiłków najbardziej popularnych wśród uczniów, wypowiada się na temat posiłków/lunchu w szkole, nazywa składniki potrawy oraz czynności, jakie trzeba wykonać podczas gotowania, promuje zdrowe żywienie, wyraża prośbę o podanie przepisu na potrawę; wypowiada się na temat czynności w przeszłości,</w:t>
            </w:r>
            <w:r w:rsidRPr="00992446">
              <w:rPr>
                <w:rFonts w:ascii="Calibri Light" w:hAnsi="Calibri Light" w:cs="Calibri Light"/>
                <w:color w:val="002060"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opisuje czynności przeszłe z czasownikiem </w:t>
            </w:r>
            <w:r w:rsidRPr="00992446">
              <w:rPr>
                <w:rFonts w:ascii="Calibri Light" w:hAnsi="Calibri Light" w:cs="Calibri Light"/>
                <w:i/>
              </w:rPr>
              <w:t>be</w:t>
            </w:r>
            <w:r w:rsidRPr="00992446">
              <w:rPr>
                <w:rFonts w:ascii="Calibri Light" w:hAnsi="Calibri Light" w:cs="Calibri Light"/>
              </w:rPr>
              <w:t xml:space="preserve">, opisuje wygląd miejsca w przeszłości; opisuje sprzęty kuchenne, określa położenie sprzętów kuchennych stosując strukturę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was</w:t>
            </w:r>
            <w:r w:rsidRPr="00992446">
              <w:rPr>
                <w:rFonts w:ascii="Calibri Light" w:hAnsi="Calibri Light" w:cs="Calibri Light"/>
              </w:rPr>
              <w:t xml:space="preserve"> /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were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318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poprawnie rozpoznaje i wymawia dźwięk /</w:t>
            </w:r>
            <w:proofErr w:type="spellStart"/>
            <w:r w:rsidRPr="00992446">
              <w:rPr>
                <w:rStyle w:val="pron"/>
                <w:rFonts w:ascii="Calibri Light" w:hAnsi="Calibri Light" w:cs="Calibri Light"/>
              </w:rPr>
              <w:t>uː</w:t>
            </w:r>
            <w:proofErr w:type="spellEnd"/>
            <w:r w:rsidRPr="00992446">
              <w:rPr>
                <w:rFonts w:ascii="Calibri Light" w:hAnsi="Calibri Light" w:cs="Calibri Light"/>
              </w:rPr>
              <w:t>/.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3D444A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Tworzy proste i złożone wypowiedzi ustne: nazywa posiłki i ich składniki, porównuje posiłki, wypowiada się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na temat posiłków najbardziej popularnych wśród uczniów, wypowiada się na temat posiłków/lunchu w szkole, nazywa składniki potrawy oraz czynności, jakie trzeba wykonać podczas gotowania, promuje zdrowe żywienie, wyraża prośbę o podanie przepisu na potrawę; wypowiada się na temat czynności w przeszłości, opisuje czynności przeszłe z czasownikiem </w:t>
            </w:r>
            <w:r w:rsidRPr="00992446">
              <w:rPr>
                <w:rFonts w:ascii="Calibri Light" w:hAnsi="Calibri Light" w:cs="Calibri Light"/>
                <w:i/>
              </w:rPr>
              <w:t>be</w:t>
            </w:r>
            <w:r w:rsidRPr="00992446">
              <w:rPr>
                <w:rFonts w:ascii="Calibri Light" w:hAnsi="Calibri Light" w:cs="Calibri Light"/>
              </w:rPr>
              <w:t xml:space="preserve">, opisuje wygląd miejsca w przeszłości; opisuje sprzęty kuchenne, określa położenie sprzętów kuchennych stosując strukturę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was</w:t>
            </w:r>
            <w:r w:rsidRPr="00992446">
              <w:rPr>
                <w:rFonts w:ascii="Calibri Light" w:hAnsi="Calibri Light" w:cs="Calibri Light"/>
              </w:rPr>
              <w:t xml:space="preserve"> /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were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Poprawnie rozpoznaje i wymawia dźwięk /</w:t>
            </w:r>
            <w:proofErr w:type="spellStart"/>
            <w:r w:rsidRPr="00992446">
              <w:rPr>
                <w:rStyle w:val="pron"/>
                <w:rFonts w:ascii="Calibri Light" w:hAnsi="Calibri Light" w:cs="Calibri Light"/>
              </w:rPr>
              <w:t>uː</w:t>
            </w:r>
            <w:proofErr w:type="spellEnd"/>
            <w:r w:rsidRPr="00992446">
              <w:rPr>
                <w:rFonts w:ascii="Calibri Light" w:hAnsi="Calibri Light" w:cs="Calibri Light"/>
              </w:rPr>
              <w:t>/.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Swobodnie tworzy proste i złożone wypowiedzi ustne: nazywa posiłki i ich składniki, porównuje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posiłki, wypowiada się na temat posiłków najbardziej popularnych wśród uczniów, wypowiada się na temat posiłków/lunchu w szkole, nazywa składniki potrawy oraz czynności, jakie trzeba wykonać podczas gotowania, promuje zdrowe żywienie, wyraża prośbę o podanie przepisu na potrawę; wypowiada się na temat czynności w przeszłości, opisuje czynności przeszłe z czasownikiem </w:t>
            </w:r>
            <w:r w:rsidRPr="00992446">
              <w:rPr>
                <w:rFonts w:ascii="Calibri Light" w:hAnsi="Calibri Light" w:cs="Calibri Light"/>
                <w:i/>
              </w:rPr>
              <w:t>be</w:t>
            </w:r>
            <w:r w:rsidRPr="00992446">
              <w:rPr>
                <w:rFonts w:ascii="Calibri Light" w:hAnsi="Calibri Light" w:cs="Calibri Light"/>
              </w:rPr>
              <w:t xml:space="preserve">, opisuje wygląd miejsca w przeszłości; opisuje sprzęty kuchenne, określa położenie sprzętów kuchennych stosując strukturę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was</w:t>
            </w:r>
            <w:r w:rsidRPr="00992446">
              <w:rPr>
                <w:rFonts w:ascii="Calibri Light" w:hAnsi="Calibri Light" w:cs="Calibri Light"/>
              </w:rPr>
              <w:t xml:space="preserve"> /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were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2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Poprawnie rozpoznaje i bezbłędnie wymawia dźwięk /</w:t>
            </w:r>
            <w:proofErr w:type="spellStart"/>
            <w:r w:rsidRPr="00992446">
              <w:rPr>
                <w:rStyle w:val="pron"/>
                <w:rFonts w:ascii="Calibri Light" w:hAnsi="Calibri Light" w:cs="Calibri Light"/>
              </w:rPr>
              <w:t>uː</w:t>
            </w:r>
            <w:proofErr w:type="spellEnd"/>
            <w:r w:rsidRPr="00992446">
              <w:rPr>
                <w:rFonts w:ascii="Calibri Light" w:hAnsi="Calibri Light" w:cs="Calibri Light"/>
              </w:rPr>
              <w:t>/.</w:t>
            </w:r>
          </w:p>
        </w:tc>
      </w:tr>
      <w:tr w:rsidR="00DA5741" w:rsidRPr="00992446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Pisanie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23" w:hanging="26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Mimo pomocy, popełniając liczne błędy, nieudolnie tworzy bardzo proste wypowiedzi pisemne: podaje przepis na potrawę; wypowiada się na temat tradycyjnych posiłków w Polsce i Meksyku; opisuje czynności przeszłe z czasownikiem </w:t>
            </w:r>
            <w:r w:rsidRPr="00992446">
              <w:rPr>
                <w:rFonts w:ascii="Calibri Light" w:hAnsi="Calibri Light" w:cs="Calibri Light"/>
                <w:i/>
              </w:rPr>
              <w:t>be</w:t>
            </w:r>
            <w:r w:rsidRPr="00992446">
              <w:rPr>
                <w:rFonts w:ascii="Calibri Light" w:hAnsi="Calibri Light" w:cs="Calibri Light"/>
              </w:rPr>
              <w:t xml:space="preserve">; opisuje, co się gdzie znajdowało w przeszłości stosując strukturę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was</w:t>
            </w:r>
            <w:r w:rsidRPr="00992446">
              <w:rPr>
                <w:rFonts w:ascii="Calibri Light" w:hAnsi="Calibri Light" w:cs="Calibri Light"/>
              </w:rPr>
              <w:t xml:space="preserve"> /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were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23" w:hanging="26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Sam lub z pomocą nauczyciela tworzy bardzo proste wypowiedzi pisemne: podaje przepis na potrawę; wypowiada się na temat tradycyjnych posiłków w Polsce i Meksyku; opisuje czynności przeszłe z czasownikiem </w:t>
            </w:r>
            <w:r w:rsidRPr="00992446">
              <w:rPr>
                <w:rFonts w:ascii="Calibri Light" w:hAnsi="Calibri Light" w:cs="Calibri Light"/>
                <w:i/>
              </w:rPr>
              <w:t>be</w:t>
            </w:r>
            <w:r w:rsidRPr="00992446">
              <w:rPr>
                <w:rFonts w:ascii="Calibri Light" w:hAnsi="Calibri Light" w:cs="Calibri Light"/>
              </w:rPr>
              <w:t xml:space="preserve">; opisuje, co się gdzie znajdowało w przeszłości stosując strukturę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was</w:t>
            </w:r>
            <w:r w:rsidRPr="00992446">
              <w:rPr>
                <w:rFonts w:ascii="Calibri Light" w:hAnsi="Calibri Light" w:cs="Calibri Light"/>
              </w:rPr>
              <w:t xml:space="preserve"> /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were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23" w:hanging="26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Popełniając nieliczne błędy niezakłócające komunikacji, tworzy krótkie wypowiedzi pisemne: podaje przepis na potrawę; wypowiada się na temat tradycyjnych posiłków w Polsce i Meksyku; opisuje czynności przeszłe z czasownikiem </w:t>
            </w:r>
            <w:r w:rsidRPr="00992446">
              <w:rPr>
                <w:rFonts w:ascii="Calibri Light" w:hAnsi="Calibri Light" w:cs="Calibri Light"/>
                <w:i/>
              </w:rPr>
              <w:t>be</w:t>
            </w:r>
            <w:r w:rsidRPr="00992446">
              <w:rPr>
                <w:rFonts w:ascii="Calibri Light" w:hAnsi="Calibri Light" w:cs="Calibri Light"/>
              </w:rPr>
              <w:t xml:space="preserve">; opisuje, co się gdzie znajdowało w przeszłości stosując strukturę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was</w:t>
            </w:r>
            <w:r w:rsidRPr="00992446">
              <w:rPr>
                <w:rFonts w:ascii="Calibri Light" w:hAnsi="Calibri Light" w:cs="Calibri Light"/>
              </w:rPr>
              <w:t xml:space="preserve"> /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were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23" w:hanging="26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Stosując urozmaicone słownictwo, tworzy krótkie wypowiedzi pisemne: podaje przepis na potrawę; wypowiada się na temat tradycyjnych posiłków w Polsce i Meksyku; opisuje czynności przeszłe z czasownikiem </w:t>
            </w:r>
            <w:r w:rsidRPr="00992446">
              <w:rPr>
                <w:rFonts w:ascii="Calibri Light" w:hAnsi="Calibri Light" w:cs="Calibri Light"/>
                <w:i/>
              </w:rPr>
              <w:t>be</w:t>
            </w:r>
            <w:r w:rsidRPr="00992446">
              <w:rPr>
                <w:rFonts w:ascii="Calibri Light" w:hAnsi="Calibri Light" w:cs="Calibri Light"/>
              </w:rPr>
              <w:t xml:space="preserve">; opisuje, co się gdzie znajdowało w przeszłości stosując strukturę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was</w:t>
            </w:r>
            <w:r w:rsidRPr="00992446">
              <w:rPr>
                <w:rFonts w:ascii="Calibri Light" w:hAnsi="Calibri Light" w:cs="Calibri Light"/>
              </w:rPr>
              <w:t xml:space="preserve"> /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were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23" w:hanging="26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Samodzielnie, stosując bogate słownictwo, tworzy krótkie wypowiedzi pisemne: podaje przepis na potrawę; wypowiada się na temat tradycyjnych posiłków w Polsce i Meksyku; opisuje czynności przeszłe z czasownikiem </w:t>
            </w:r>
            <w:r w:rsidRPr="00992446">
              <w:rPr>
                <w:rFonts w:ascii="Calibri Light" w:hAnsi="Calibri Light" w:cs="Calibri Light"/>
                <w:i/>
              </w:rPr>
              <w:t>be</w:t>
            </w:r>
            <w:r w:rsidRPr="00992446">
              <w:rPr>
                <w:rFonts w:ascii="Calibri Light" w:hAnsi="Calibri Light" w:cs="Calibri Light"/>
              </w:rPr>
              <w:t xml:space="preserve">; opisuje, co się gdzie znajdowało w przeszłości stosując strukturę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was</w:t>
            </w:r>
            <w:r w:rsidRPr="00992446">
              <w:rPr>
                <w:rFonts w:ascii="Calibri Light" w:hAnsi="Calibri Light" w:cs="Calibri Light"/>
              </w:rPr>
              <w:t xml:space="preserve"> /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were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Reagowanie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Nieudolnie reaguje w prostych sytuacjach, popełniając liczne błędy: </w:t>
            </w:r>
            <w:r w:rsidRPr="00992446">
              <w:rPr>
                <w:rStyle w:val="ipa"/>
                <w:rFonts w:ascii="Calibri Light" w:hAnsi="Calibri Light" w:cs="Calibri Light"/>
              </w:rPr>
              <w:t xml:space="preserve">podaje przepis na potrawę; </w:t>
            </w:r>
            <w:r w:rsidRPr="00992446">
              <w:rPr>
                <w:rFonts w:ascii="Calibri Light" w:hAnsi="Calibri Light" w:cs="Calibri Light"/>
              </w:rPr>
              <w:t xml:space="preserve">uzyskuje i przekazuje informacje odnośnie przepisu, najbardziej popularnych potraw, tego czy coś się gdzieś znajdowało oraz tego, gdzie ktoś był w </w:t>
            </w:r>
            <w:r w:rsidRPr="00992446">
              <w:rPr>
                <w:rFonts w:ascii="Calibri Light" w:hAnsi="Calibri Light" w:cs="Calibri Light"/>
              </w:rPr>
              <w:lastRenderedPageBreak/>
              <w:t>zeszłym tygodniu</w:t>
            </w:r>
            <w:r w:rsidRPr="00992446">
              <w:rPr>
                <w:rStyle w:val="ipa"/>
                <w:rFonts w:ascii="Calibri Light" w:hAnsi="Calibri Light" w:cs="Calibri Light"/>
              </w:rPr>
              <w:t>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22" w:hanging="26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Reaguje w prostych sytuacjach, czasem popełniając błędy: </w:t>
            </w:r>
            <w:r w:rsidRPr="00992446">
              <w:rPr>
                <w:rStyle w:val="ipa"/>
                <w:rFonts w:ascii="Calibri Light" w:hAnsi="Calibri Light" w:cs="Calibri Light"/>
              </w:rPr>
              <w:t xml:space="preserve">podaje przepis na potrawę; </w:t>
            </w:r>
            <w:r w:rsidRPr="00992446">
              <w:rPr>
                <w:rFonts w:ascii="Calibri Light" w:hAnsi="Calibri Light" w:cs="Calibri Light"/>
              </w:rPr>
              <w:t xml:space="preserve">uzyskuje i przekazuje informacje odnośnie przepisu, najbardziej popularnych potraw, tego czy coś się gdzieś znajdowało oraz tego, </w:t>
            </w:r>
            <w:r w:rsidRPr="00992446">
              <w:rPr>
                <w:rFonts w:ascii="Calibri Light" w:hAnsi="Calibri Light" w:cs="Calibri Light"/>
              </w:rPr>
              <w:lastRenderedPageBreak/>
              <w:t>gdzie ktoś był w zeszłym tygodniu</w:t>
            </w:r>
            <w:r w:rsidRPr="00992446">
              <w:rPr>
                <w:rStyle w:val="ipa"/>
                <w:rFonts w:ascii="Calibri Light" w:hAnsi="Calibri Light" w:cs="Calibri Light"/>
              </w:rPr>
              <w:t>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A5741" w:rsidRDefault="00DA5741" w:rsidP="00DA5741">
            <w:pPr>
              <w:numPr>
                <w:ilvl w:val="0"/>
                <w:numId w:val="7"/>
              </w:numPr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Popełniając nieliczne błędy, reaguje w prostych i bardziej złożonych sytuacjach: </w:t>
            </w:r>
            <w:r w:rsidRPr="00992446">
              <w:rPr>
                <w:rStyle w:val="ipa"/>
                <w:rFonts w:ascii="Calibri Light" w:hAnsi="Calibri Light" w:cs="Calibri Light"/>
              </w:rPr>
              <w:t xml:space="preserve">podaje przepis na potrawę; </w:t>
            </w:r>
            <w:r w:rsidRPr="00992446">
              <w:rPr>
                <w:rFonts w:ascii="Calibri Light" w:hAnsi="Calibri Light" w:cs="Calibri Light"/>
              </w:rPr>
              <w:t xml:space="preserve">uzyskuje i przekazuje informacje odnośnie przepisu, najbardziej popularnych potraw, tego czy coś się gdzieś </w:t>
            </w:r>
            <w:r w:rsidRPr="00992446">
              <w:rPr>
                <w:rFonts w:ascii="Calibri Light" w:hAnsi="Calibri Light" w:cs="Calibri Light"/>
              </w:rPr>
              <w:lastRenderedPageBreak/>
              <w:t>znajdowało oraz tego, gdzie ktoś był w zeszłym tygodniu</w:t>
            </w:r>
            <w:r w:rsidRPr="00992446">
              <w:rPr>
                <w:rStyle w:val="ipa"/>
                <w:rFonts w:ascii="Calibri Light" w:hAnsi="Calibri Light" w:cs="Calibri Light"/>
              </w:rPr>
              <w:t>.</w:t>
            </w:r>
          </w:p>
          <w:p w:rsidR="00DA5741" w:rsidRPr="00992446" w:rsidRDefault="00DA5741" w:rsidP="00F20BC6">
            <w:pPr>
              <w:ind w:left="318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22" w:hanging="26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Swobodnie reaguje w prostych i złożonych sytuacjach: </w:t>
            </w:r>
            <w:r w:rsidRPr="00992446">
              <w:rPr>
                <w:rStyle w:val="ipa"/>
                <w:rFonts w:ascii="Calibri Light" w:hAnsi="Calibri Light" w:cs="Calibri Light"/>
              </w:rPr>
              <w:t xml:space="preserve">podaje przepis na potrawę; </w:t>
            </w:r>
            <w:r w:rsidRPr="00992446">
              <w:rPr>
                <w:rFonts w:ascii="Calibri Light" w:hAnsi="Calibri Light" w:cs="Calibri Light"/>
              </w:rPr>
              <w:t xml:space="preserve">uzyskuje i przekazuje informacje odnośnie przepisu, najbardziej popularnych potraw, tego czy coś się gdzieś znajdowało oraz tego, gdzie ktoś był w </w:t>
            </w:r>
            <w:r w:rsidRPr="00992446">
              <w:rPr>
                <w:rFonts w:ascii="Calibri Light" w:hAnsi="Calibri Light" w:cs="Calibri Light"/>
              </w:rPr>
              <w:lastRenderedPageBreak/>
              <w:t>zeszłym tygodniu</w:t>
            </w:r>
            <w:r w:rsidRPr="00992446">
              <w:rPr>
                <w:rStyle w:val="ipa"/>
                <w:rFonts w:ascii="Calibri Light" w:hAnsi="Calibri Light" w:cs="Calibri Light"/>
              </w:rPr>
              <w:t>.</w:t>
            </w:r>
          </w:p>
          <w:p w:rsidR="00DA5741" w:rsidRPr="00992446" w:rsidRDefault="00DA5741" w:rsidP="00F20BC6">
            <w:pPr>
              <w:ind w:left="363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22" w:hanging="26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Swobodnie i zawsze poprawnie reaguje w prostych i złożonych sytuacjach: </w:t>
            </w:r>
            <w:r w:rsidRPr="00992446">
              <w:rPr>
                <w:rStyle w:val="ipa"/>
                <w:rFonts w:ascii="Calibri Light" w:hAnsi="Calibri Light" w:cs="Calibri Light"/>
              </w:rPr>
              <w:t xml:space="preserve">podaje przepis na potrawę; </w:t>
            </w:r>
            <w:r w:rsidRPr="00992446">
              <w:rPr>
                <w:rFonts w:ascii="Calibri Light" w:hAnsi="Calibri Light" w:cs="Calibri Light"/>
              </w:rPr>
              <w:t xml:space="preserve">uzyskuje i przekazuje informacje odnośnie przepisu, najbardziej popularnych potraw, tego czy coś się gdzieś znajdowało oraz tego, </w:t>
            </w:r>
            <w:r w:rsidRPr="00992446">
              <w:rPr>
                <w:rFonts w:ascii="Calibri Light" w:hAnsi="Calibri Light" w:cs="Calibri Light"/>
              </w:rPr>
              <w:lastRenderedPageBreak/>
              <w:t>gdzie ktoś był w zeszłym tygodniu</w:t>
            </w:r>
            <w:r w:rsidRPr="00992446">
              <w:rPr>
                <w:rStyle w:val="ipa"/>
                <w:rFonts w:ascii="Calibri Light" w:hAnsi="Calibri Light" w:cs="Calibri Light"/>
              </w:rPr>
              <w:t>.</w:t>
            </w:r>
          </w:p>
          <w:p w:rsidR="00DA5741" w:rsidRPr="00992446" w:rsidRDefault="00DA5741" w:rsidP="00F20BC6">
            <w:pPr>
              <w:ind w:left="318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Przetwarzanie tekstu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Nieudolnie przekazuje w języku angielskim informacje zawarte w materiałach wizualnych, popełniając liczne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Popełniając liczne błędy, nieudolnie przekazuje w języku polskim lub angielskim informacje sformułowane w języku polskim.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Przekazuje w języku angielskim informacje zawarte w materiałach wizualnych, czasem popełniając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Popełniając dość liczne błędy, przekazuje w języku polskim lub angielskim informacje sformułowane w języku polskim.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  <w:color w:val="002060"/>
              </w:rPr>
              <w:t>B</w:t>
            </w:r>
            <w:r w:rsidRPr="00992446">
              <w:rPr>
                <w:rFonts w:ascii="Calibri Light" w:hAnsi="Calibri Light" w:cs="Calibri Light"/>
              </w:rPr>
              <w:t>ez większego trudu zazwyczaj poprawnie przekazuje w języku angielskim informacje zawarte w materiałach wizualnych.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Popełniając drobne błędy, przekazuje w języku polskim lub angielskim informacje sformułowane w języku polskim.</w:t>
            </w:r>
          </w:p>
          <w:p w:rsidR="00DA5741" w:rsidRPr="00992446" w:rsidRDefault="00DA5741" w:rsidP="00F20BC6">
            <w:pPr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  <w:color w:val="002060"/>
              </w:rPr>
              <w:t>B</w:t>
            </w:r>
            <w:r w:rsidRPr="00992446">
              <w:rPr>
                <w:rFonts w:ascii="Calibri Light" w:hAnsi="Calibri Light" w:cs="Calibri Light"/>
              </w:rPr>
              <w:t>ez trudu i poprawnie przekazuje w języku angielskim informacje zawarte w materiałach wizualnych.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Poprawnie przekazuje w języku polskim lub angielskim informacje sformułowane w języku polskim.</w:t>
            </w:r>
          </w:p>
          <w:p w:rsidR="00DA5741" w:rsidRPr="00992446" w:rsidRDefault="00DA5741" w:rsidP="00F20BC6">
            <w:pPr>
              <w:ind w:left="363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  <w:color w:val="002060"/>
              </w:rPr>
              <w:t>Z łatwością i bezbłędnie</w:t>
            </w:r>
            <w:r w:rsidRPr="00992446">
              <w:rPr>
                <w:rFonts w:ascii="Calibri Light" w:hAnsi="Calibri Light" w:cs="Calibri Light"/>
              </w:rPr>
              <w:t xml:space="preserve"> przekazuje w języku angielskim informacje zawarte w materiałach wizualnych.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Swobodnie i bezbłędnie przekazuje w języku polskim lub angielskim informacje sformułowane w języku polskim.</w:t>
            </w:r>
          </w:p>
          <w:p w:rsidR="00DA5741" w:rsidRPr="00992446" w:rsidRDefault="00DA5741" w:rsidP="00F20BC6">
            <w:pPr>
              <w:tabs>
                <w:tab w:val="num" w:pos="226"/>
              </w:tabs>
              <w:ind w:left="226"/>
              <w:rPr>
                <w:rFonts w:ascii="Calibri Light" w:hAnsi="Calibri Light" w:cs="Calibri Light"/>
              </w:rPr>
            </w:pPr>
          </w:p>
        </w:tc>
      </w:tr>
    </w:tbl>
    <w:p w:rsidR="00DA5741" w:rsidRPr="00992446" w:rsidRDefault="00DA5741" w:rsidP="00DA5741">
      <w:pPr>
        <w:rPr>
          <w:rFonts w:ascii="Calibri Light" w:hAnsi="Calibri Light" w:cs="Calibri Light"/>
        </w:rPr>
      </w:pPr>
    </w:p>
    <w:p w:rsidR="00DA5741" w:rsidRPr="00992446" w:rsidRDefault="00DA5741" w:rsidP="00DA5741">
      <w:pPr>
        <w:rPr>
          <w:rFonts w:ascii="Calibri Light" w:hAnsi="Calibri Light" w:cs="Calibri Light"/>
        </w:rPr>
      </w:pPr>
    </w:p>
    <w:tbl>
      <w:tblPr>
        <w:tblW w:w="12474" w:type="dxa"/>
        <w:tblInd w:w="1809" w:type="dxa"/>
        <w:tblLook w:val="00A0"/>
      </w:tblPr>
      <w:tblGrid>
        <w:gridCol w:w="12474"/>
      </w:tblGrid>
      <w:tr w:rsidR="00DA5741" w:rsidRPr="00992446" w:rsidTr="00F20BC6">
        <w:tc>
          <w:tcPr>
            <w:tcW w:w="12474" w:type="dxa"/>
            <w:shd w:val="clear" w:color="auto" w:fill="D9D9D9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UNIT 6</w:t>
            </w:r>
          </w:p>
        </w:tc>
      </w:tr>
    </w:tbl>
    <w:p w:rsidR="00DA5741" w:rsidRPr="00992446" w:rsidRDefault="00DA5741" w:rsidP="00DA5741">
      <w:pPr>
        <w:rPr>
          <w:rFonts w:ascii="Calibri Light" w:hAnsi="Calibri Light" w:cs="Calibri Light"/>
          <w:color w:val="FF0000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69"/>
        <w:gridCol w:w="2541"/>
        <w:gridCol w:w="2541"/>
        <w:gridCol w:w="2542"/>
        <w:gridCol w:w="2541"/>
        <w:gridCol w:w="2542"/>
      </w:tblGrid>
      <w:tr w:rsidR="00DA5741" w:rsidRPr="00992446" w:rsidTr="00F20BC6">
        <w:trPr>
          <w:trHeight w:val="401"/>
        </w:trPr>
        <w:tc>
          <w:tcPr>
            <w:tcW w:w="1469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541" w:type="dxa"/>
            <w:shd w:val="clear" w:color="auto" w:fill="D9D9D9"/>
          </w:tcPr>
          <w:p w:rsidR="00DA5741" w:rsidRPr="00992446" w:rsidRDefault="00DA5741" w:rsidP="00F20BC6">
            <w:pPr>
              <w:ind w:left="71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2</w:t>
            </w:r>
          </w:p>
        </w:tc>
        <w:tc>
          <w:tcPr>
            <w:tcW w:w="2541" w:type="dxa"/>
            <w:shd w:val="clear" w:color="auto" w:fill="D9D9D9"/>
          </w:tcPr>
          <w:p w:rsidR="00DA5741" w:rsidRPr="00992446" w:rsidRDefault="00DA5741" w:rsidP="00F20BC6">
            <w:pPr>
              <w:ind w:left="71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3</w:t>
            </w:r>
          </w:p>
        </w:tc>
        <w:tc>
          <w:tcPr>
            <w:tcW w:w="2542" w:type="dxa"/>
            <w:shd w:val="clear" w:color="auto" w:fill="D9D9D9"/>
          </w:tcPr>
          <w:p w:rsidR="00DA5741" w:rsidRPr="00992446" w:rsidRDefault="00DA5741" w:rsidP="00F20BC6">
            <w:pPr>
              <w:ind w:left="71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4</w:t>
            </w:r>
          </w:p>
        </w:tc>
        <w:tc>
          <w:tcPr>
            <w:tcW w:w="2541" w:type="dxa"/>
            <w:shd w:val="clear" w:color="auto" w:fill="D9D9D9"/>
          </w:tcPr>
          <w:p w:rsidR="00DA5741" w:rsidRPr="00992446" w:rsidRDefault="00DA5741" w:rsidP="00F20BC6">
            <w:pPr>
              <w:ind w:left="71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5</w:t>
            </w:r>
          </w:p>
        </w:tc>
        <w:tc>
          <w:tcPr>
            <w:tcW w:w="2542" w:type="dxa"/>
            <w:shd w:val="clear" w:color="auto" w:fill="D9D9D9"/>
          </w:tcPr>
          <w:p w:rsidR="00DA5741" w:rsidRPr="00992446" w:rsidRDefault="00DA5741" w:rsidP="00F20BC6">
            <w:pPr>
              <w:ind w:left="71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6</w:t>
            </w:r>
          </w:p>
        </w:tc>
      </w:tr>
      <w:tr w:rsidR="00DA5741" w:rsidRPr="00992446" w:rsidTr="00F20BC6">
        <w:trPr>
          <w:trHeight w:val="534"/>
        </w:trPr>
        <w:tc>
          <w:tcPr>
            <w:tcW w:w="1469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Znajomość środków językowych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20"/>
                <w:tab w:val="left" w:pos="261"/>
              </w:tabs>
              <w:suppressAutoHyphens/>
              <w:spacing w:after="0" w:line="240" w:lineRule="auto"/>
              <w:ind w:left="261" w:hanging="19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i z trudem podaje wymagane wyrazy na określenie samopoczucia, chorób, </w:t>
            </w:r>
            <w:r w:rsidRPr="00992446">
              <w:rPr>
                <w:rFonts w:ascii="Calibri Light" w:hAnsi="Calibri Light" w:cs="Calibri Light"/>
              </w:rPr>
              <w:lastRenderedPageBreak/>
              <w:t>ich objawów i leczenia oraz kontuzji.</w:t>
            </w:r>
          </w:p>
          <w:p w:rsidR="00DA5741" w:rsidRPr="00DF5FF5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20"/>
                <w:tab w:val="left" w:pos="261"/>
              </w:tabs>
              <w:suppressAutoHyphens/>
              <w:spacing w:after="0" w:line="240" w:lineRule="auto"/>
              <w:ind w:left="261" w:hanging="190"/>
              <w:rPr>
                <w:rFonts w:ascii="Calibri Light" w:hAnsi="Calibri Light" w:cs="Calibri Light"/>
                <w:color w:val="0070C0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i z trudem podaje wymagane wyrazy z obszaru: wynalazki i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odkrycia naukowe</w:t>
            </w:r>
            <w:r w:rsidRPr="00DF5FF5">
              <w:rPr>
                <w:rFonts w:ascii="Calibri Light" w:hAnsi="Calibri Light" w:cs="Calibri Light"/>
                <w:color w:val="0070C0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20"/>
                <w:tab w:val="left" w:pos="261"/>
              </w:tabs>
              <w:suppressAutoHyphens/>
              <w:spacing w:after="0" w:line="240" w:lineRule="auto"/>
              <w:ind w:left="261" w:hanging="19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i z trudem podaje wymagane wyrazy z obszaru: znajomi i przyjaciele, formy spędzania wolnego czasu.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20"/>
                <w:tab w:val="left" w:pos="261"/>
              </w:tabs>
              <w:suppressAutoHyphens/>
              <w:spacing w:after="0" w:line="240" w:lineRule="auto"/>
              <w:ind w:left="261" w:hanging="19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Popełniając liczne błędy, stosuje w zdaniach strukturę</w:t>
            </w:r>
            <w:r w:rsidRPr="00992446">
              <w:rPr>
                <w:rFonts w:ascii="Calibri Light" w:hAnsi="Calibri Light" w:cs="Calibri Light"/>
                <w:i/>
              </w:rPr>
              <w:t xml:space="preserve"> be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going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to.</w:t>
            </w:r>
            <w:r w:rsidRPr="00992446">
              <w:rPr>
                <w:rFonts w:ascii="Calibri Light" w:hAnsi="Calibri Light" w:cs="Calibri Light"/>
              </w:rPr>
              <w:t xml:space="preserve"> 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20"/>
                <w:tab w:val="left" w:pos="261"/>
              </w:tabs>
              <w:suppressAutoHyphens/>
              <w:spacing w:after="0" w:line="240" w:lineRule="auto"/>
              <w:ind w:left="261" w:hanging="19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Popełniając liczne błędy stosuje przysłówki częstotliwości.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20"/>
                <w:tab w:val="left" w:pos="261"/>
              </w:tabs>
              <w:suppressAutoHyphens/>
              <w:spacing w:after="0" w:line="240" w:lineRule="auto"/>
              <w:ind w:left="261" w:hanging="19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Popełniając liczne błędy próbuje posługiwać się określnikami </w:t>
            </w:r>
            <w:r w:rsidRPr="00992446">
              <w:rPr>
                <w:rFonts w:ascii="Calibri Light" w:hAnsi="Calibri Light" w:cs="Calibri Light"/>
                <w:i/>
              </w:rPr>
              <w:t>a</w:t>
            </w:r>
            <w:r w:rsidRPr="00992446">
              <w:rPr>
                <w:rFonts w:ascii="Calibri Light" w:hAnsi="Calibri Light" w:cs="Calibri Light"/>
              </w:rPr>
              <w:t>/</w:t>
            </w:r>
            <w:r w:rsidRPr="00992446">
              <w:rPr>
                <w:rFonts w:ascii="Calibri Light" w:hAnsi="Calibri Light" w:cs="Calibri Light"/>
                <w:i/>
              </w:rPr>
              <w:t>an</w:t>
            </w:r>
            <w:r w:rsidRPr="00992446">
              <w:rPr>
                <w:rFonts w:ascii="Calibri Light" w:hAnsi="Calibri Light" w:cs="Calibri Light"/>
              </w:rPr>
              <w:t xml:space="preserve"> z nazwami chorób.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20"/>
                <w:tab w:val="left" w:pos="261"/>
              </w:tabs>
              <w:suppressAutoHyphens/>
              <w:spacing w:after="0" w:line="240" w:lineRule="auto"/>
              <w:ind w:left="261" w:hanging="19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Popełniając liczne błędy stara się stosować określenia czasu typowe dla czasu przeszłego.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20"/>
                <w:tab w:val="left" w:pos="261"/>
              </w:tabs>
              <w:suppressAutoHyphens/>
              <w:spacing w:after="0" w:line="240" w:lineRule="auto"/>
              <w:ind w:left="261" w:hanging="19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Popełnia liczne błędy, tworząc zdania </w:t>
            </w:r>
            <w:r w:rsidRPr="00992446">
              <w:rPr>
                <w:rFonts w:ascii="Calibri Light" w:hAnsi="Calibri Light" w:cs="Calibri Light"/>
              </w:rPr>
              <w:lastRenderedPageBreak/>
              <w:t>twierdzące, przeczące i pytające oraz krótkie odpowiedzi</w:t>
            </w:r>
            <w:r>
              <w:rPr>
                <w:rFonts w:ascii="Calibri Light" w:hAnsi="Calibri Light" w:cs="Calibri Light"/>
              </w:rPr>
              <w:t>,</w:t>
            </w:r>
            <w:r w:rsidRPr="00992446">
              <w:rPr>
                <w:rFonts w:ascii="Calibri Light" w:hAnsi="Calibri Light" w:cs="Calibri Light"/>
              </w:rPr>
              <w:t xml:space="preserve"> oraz pytania szczegółowe z czasownikami regularnymi i nieregularnymi w czasie</w:t>
            </w:r>
            <w:r w:rsidRPr="00992446">
              <w:rPr>
                <w:rFonts w:ascii="Calibri Light" w:hAnsi="Calibri Light" w:cs="Calibri Light"/>
                <w:i/>
              </w:rPr>
              <w:t xml:space="preserve"> 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120"/>
              </w:tabs>
              <w:suppressAutoHyphens/>
              <w:spacing w:after="0" w:line="240" w:lineRule="auto"/>
              <w:ind w:left="261" w:hanging="142"/>
              <w:rPr>
                <w:rFonts w:ascii="Calibri Light" w:hAnsi="Calibri Light" w:cs="Calibri Light"/>
                <w:color w:val="002060"/>
              </w:rPr>
            </w:pPr>
            <w:r w:rsidRPr="00992446">
              <w:rPr>
                <w:rFonts w:ascii="Calibri Light" w:hAnsi="Calibri Light" w:cs="Calibri Light"/>
              </w:rPr>
              <w:t>Bardzo często popełnia błędy, zadając pytanie o podmiot: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What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happened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?</w:t>
            </w:r>
          </w:p>
          <w:p w:rsidR="00DA5741" w:rsidRPr="00992446" w:rsidRDefault="00DA5741" w:rsidP="00F20BC6">
            <w:pPr>
              <w:tabs>
                <w:tab w:val="num" w:pos="120"/>
                <w:tab w:val="left" w:pos="261"/>
              </w:tabs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</w:tabs>
              <w:suppressAutoHyphens/>
              <w:spacing w:after="0" w:line="240" w:lineRule="auto"/>
              <w:ind w:left="278" w:hanging="218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Częściowo zna i podaje wymagane wyrazy na określenie samopoczucia, chorób, </w:t>
            </w:r>
            <w:r w:rsidRPr="00992446">
              <w:rPr>
                <w:rFonts w:ascii="Calibri Light" w:hAnsi="Calibri Light" w:cs="Calibri Light"/>
              </w:rPr>
              <w:lastRenderedPageBreak/>
              <w:t>ich objawów i leczenia oraz kontuzji.</w:t>
            </w:r>
          </w:p>
          <w:p w:rsidR="00DA5741" w:rsidRPr="00DF5FF5" w:rsidRDefault="00DA5741" w:rsidP="00DA5741">
            <w:pPr>
              <w:numPr>
                <w:ilvl w:val="0"/>
                <w:numId w:val="17"/>
              </w:numPr>
              <w:tabs>
                <w:tab w:val="clear" w:pos="720"/>
              </w:tabs>
              <w:suppressAutoHyphens/>
              <w:spacing w:after="0" w:line="240" w:lineRule="auto"/>
              <w:ind w:left="278" w:hanging="218"/>
              <w:rPr>
                <w:rFonts w:ascii="Calibri Light" w:hAnsi="Calibri Light" w:cs="Calibri Light"/>
                <w:color w:val="0070C0"/>
              </w:rPr>
            </w:pPr>
            <w:r w:rsidRPr="00992446">
              <w:rPr>
                <w:rFonts w:ascii="Calibri Light" w:hAnsi="Calibri Light" w:cs="Calibri Light"/>
              </w:rPr>
              <w:t xml:space="preserve">Częściowo zna i podaje wymagane wyrazy z obszaru: wynalazki i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odkrycia naukowe</w:t>
            </w:r>
            <w:r w:rsidRPr="00DF5FF5">
              <w:rPr>
                <w:rFonts w:ascii="Calibri Light" w:hAnsi="Calibri Light" w:cs="Calibri Light"/>
                <w:color w:val="0070C0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</w:tabs>
              <w:suppressAutoHyphens/>
              <w:spacing w:after="0" w:line="240" w:lineRule="auto"/>
              <w:ind w:left="278" w:hanging="218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Częściowo zna i czasem popełnia błędy posługując się słownictwem z obszarów: znajomi i przyjaciele, formy spędzania wolnego czasu</w:t>
            </w:r>
            <w:r w:rsidRPr="00992446">
              <w:rPr>
                <w:rFonts w:ascii="Calibri Light" w:hAnsi="Calibri Light" w:cs="Calibri Light"/>
                <w:color w:val="002060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</w:tabs>
              <w:suppressAutoHyphens/>
              <w:spacing w:after="0" w:line="240" w:lineRule="auto"/>
              <w:ind w:left="278" w:hanging="218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Nie zawsze poprawnie stosuje w zdaniach strukturę</w:t>
            </w:r>
            <w:r w:rsidRPr="00992446">
              <w:rPr>
                <w:rFonts w:ascii="Calibri Light" w:hAnsi="Calibri Light" w:cs="Calibri Light"/>
                <w:i/>
              </w:rPr>
              <w:t xml:space="preserve"> be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going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to</w:t>
            </w:r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</w:tabs>
              <w:suppressAutoHyphens/>
              <w:spacing w:after="0" w:line="240" w:lineRule="auto"/>
              <w:ind w:left="278" w:hanging="218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Nie zawsze poprawnie stosuje przysłówki częstotliwości.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</w:tabs>
              <w:suppressAutoHyphens/>
              <w:spacing w:after="0" w:line="240" w:lineRule="auto"/>
              <w:ind w:left="278" w:hanging="218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Nie zawsze poprawnie posługuje się określnikami </w:t>
            </w:r>
            <w:r w:rsidRPr="00992446">
              <w:rPr>
                <w:rFonts w:ascii="Calibri Light" w:hAnsi="Calibri Light" w:cs="Calibri Light"/>
                <w:i/>
              </w:rPr>
              <w:t>a</w:t>
            </w:r>
            <w:r w:rsidRPr="00992446">
              <w:rPr>
                <w:rFonts w:ascii="Calibri Light" w:hAnsi="Calibri Light" w:cs="Calibri Light"/>
              </w:rPr>
              <w:t>/</w:t>
            </w:r>
            <w:r w:rsidRPr="00992446">
              <w:rPr>
                <w:rFonts w:ascii="Calibri Light" w:hAnsi="Calibri Light" w:cs="Calibri Light"/>
                <w:i/>
              </w:rPr>
              <w:t>an</w:t>
            </w:r>
            <w:r w:rsidRPr="00992446">
              <w:rPr>
                <w:rFonts w:ascii="Calibri Light" w:hAnsi="Calibri Light" w:cs="Calibri Light"/>
              </w:rPr>
              <w:t xml:space="preserve"> z nazwami chorób.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349"/>
              </w:tabs>
              <w:suppressAutoHyphens/>
              <w:spacing w:after="0" w:line="240" w:lineRule="auto"/>
              <w:ind w:left="349" w:hanging="28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Nie zawsze poprawnie stosuje określenia czasu typowe dla czasu przeszłego.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349"/>
              </w:tabs>
              <w:suppressAutoHyphens/>
              <w:spacing w:after="0" w:line="240" w:lineRule="auto"/>
              <w:ind w:left="349" w:hanging="28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Popełnia dość liczne błędy, tworząc zdania twierdzące, przeczące i pytające oraz krótkie </w:t>
            </w:r>
            <w:r>
              <w:rPr>
                <w:rFonts w:ascii="Calibri Light" w:hAnsi="Calibri Light" w:cs="Calibri Light"/>
              </w:rPr>
              <w:t xml:space="preserve">odpowiedzi, </w:t>
            </w:r>
            <w:r w:rsidRPr="00992446">
              <w:rPr>
                <w:rFonts w:ascii="Calibri Light" w:hAnsi="Calibri Light" w:cs="Calibri Light"/>
              </w:rPr>
              <w:t xml:space="preserve">oraz </w:t>
            </w:r>
            <w:r w:rsidRPr="00992446">
              <w:rPr>
                <w:rFonts w:ascii="Calibri Light" w:hAnsi="Calibri Light" w:cs="Calibri Light"/>
              </w:rPr>
              <w:lastRenderedPageBreak/>
              <w:t>pytania szczegółowe z czasownikami regularnymi i nieregularnymi w czasie</w:t>
            </w:r>
            <w:r w:rsidRPr="00992446">
              <w:rPr>
                <w:rFonts w:ascii="Calibri Light" w:hAnsi="Calibri Light" w:cs="Calibri Light"/>
                <w:i/>
              </w:rPr>
              <w:t xml:space="preserve"> 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349"/>
              </w:tabs>
              <w:suppressAutoHyphens/>
              <w:spacing w:after="0" w:line="240" w:lineRule="auto"/>
              <w:ind w:left="349" w:hanging="28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Dość często popełnia błędy, zadając pytanie o podmiot: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What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happened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?</w:t>
            </w:r>
          </w:p>
          <w:p w:rsidR="00DA5741" w:rsidRPr="00992446" w:rsidRDefault="00DA5741" w:rsidP="00F20BC6">
            <w:pPr>
              <w:tabs>
                <w:tab w:val="num" w:pos="349"/>
              </w:tabs>
              <w:ind w:left="349" w:hanging="283"/>
              <w:rPr>
                <w:rFonts w:ascii="Calibri Light" w:hAnsi="Calibri Light" w:cs="Calibri Light"/>
                <w:color w:val="002060"/>
              </w:rPr>
            </w:pP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283"/>
              </w:tabs>
              <w:suppressAutoHyphens/>
              <w:spacing w:after="0" w:line="240" w:lineRule="auto"/>
              <w:ind w:left="283" w:hanging="218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Zna i podaje większość wymaganych wyrazów na określenie samopoczucia, chorób, </w:t>
            </w:r>
            <w:r w:rsidRPr="00992446">
              <w:rPr>
                <w:rFonts w:ascii="Calibri Light" w:hAnsi="Calibri Light" w:cs="Calibri Light"/>
              </w:rPr>
              <w:lastRenderedPageBreak/>
              <w:t>ich objawów i leczenia oraz kontuzji.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283"/>
              </w:tabs>
              <w:suppressAutoHyphens/>
              <w:spacing w:after="0" w:line="240" w:lineRule="auto"/>
              <w:ind w:left="283" w:hanging="218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i podaje większość wymaganych wyrazów z obszaru: wynalazki i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odkrycia naukowe</w:t>
            </w:r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283"/>
              </w:tabs>
              <w:suppressAutoHyphens/>
              <w:spacing w:after="0" w:line="240" w:lineRule="auto"/>
              <w:ind w:left="283" w:hanging="218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zazwyczaj poprawnie posługuje się słownictwem z obszarów: znajomi i przyjaciele, formy spędzania wolnego czasu.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283"/>
              </w:tabs>
              <w:suppressAutoHyphens/>
              <w:spacing w:after="0" w:line="240" w:lineRule="auto"/>
              <w:ind w:left="283" w:hanging="218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zazwyczaj poprawnie stosuje w zdaniach strukturę</w:t>
            </w:r>
            <w:r w:rsidRPr="00992446">
              <w:rPr>
                <w:rFonts w:ascii="Calibri Light" w:hAnsi="Calibri Light" w:cs="Calibri Light"/>
                <w:i/>
              </w:rPr>
              <w:t xml:space="preserve"> be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going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to</w:t>
            </w:r>
            <w:r>
              <w:rPr>
                <w:rFonts w:ascii="Calibri Light" w:hAnsi="Calibri Light" w:cs="Calibri Light"/>
                <w:i/>
              </w:rPr>
              <w:t>.</w:t>
            </w:r>
            <w:r w:rsidRPr="00992446">
              <w:rPr>
                <w:rFonts w:ascii="Calibri Light" w:hAnsi="Calibri Light" w:cs="Calibri Light"/>
              </w:rPr>
              <w:t xml:space="preserve"> 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356"/>
              </w:tabs>
              <w:suppressAutoHyphens/>
              <w:spacing w:after="0" w:line="240" w:lineRule="auto"/>
              <w:ind w:left="356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zazwyczaj poprawnie stosuje przysłówki częstotliwości.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356"/>
              </w:tabs>
              <w:suppressAutoHyphens/>
              <w:spacing w:after="0" w:line="240" w:lineRule="auto"/>
              <w:ind w:left="356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Na ogół poprawnie posługuje się określnikami </w:t>
            </w:r>
            <w:r w:rsidRPr="00992446">
              <w:rPr>
                <w:rFonts w:ascii="Calibri Light" w:hAnsi="Calibri Light" w:cs="Calibri Light"/>
                <w:i/>
              </w:rPr>
              <w:t>a</w:t>
            </w:r>
            <w:r w:rsidRPr="00992446">
              <w:rPr>
                <w:rFonts w:ascii="Calibri Light" w:hAnsi="Calibri Light" w:cs="Calibri Light"/>
              </w:rPr>
              <w:t>/</w:t>
            </w:r>
            <w:r w:rsidRPr="00992446">
              <w:rPr>
                <w:rFonts w:ascii="Calibri Light" w:hAnsi="Calibri Light" w:cs="Calibri Light"/>
                <w:i/>
              </w:rPr>
              <w:t>an</w:t>
            </w:r>
            <w:r w:rsidRPr="00992446">
              <w:rPr>
                <w:rFonts w:ascii="Calibri Light" w:hAnsi="Calibri Light" w:cs="Calibri Light"/>
              </w:rPr>
              <w:t xml:space="preserve"> z nazwami chorób.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356"/>
              </w:tabs>
              <w:suppressAutoHyphens/>
              <w:spacing w:after="0" w:line="240" w:lineRule="auto"/>
              <w:ind w:left="356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zazwyczaj poprawnie stosuje określenia czasu typowe dla czasu przeszłego.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356"/>
              </w:tabs>
              <w:suppressAutoHyphens/>
              <w:spacing w:after="0" w:line="240" w:lineRule="auto"/>
              <w:ind w:left="356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Zazwyczaj poprawnie buduje zdania twierdzące, przeczące </w:t>
            </w:r>
            <w:r w:rsidRPr="00992446">
              <w:rPr>
                <w:rFonts w:ascii="Calibri Light" w:hAnsi="Calibri Light" w:cs="Calibri Light"/>
              </w:rPr>
              <w:lastRenderedPageBreak/>
              <w:t>i pytające oraz krótkie odpowiedzi, oraz pytania szczegółowe z czasownikami regularnymi i nieregularnymi w czasie</w:t>
            </w:r>
            <w:r w:rsidRPr="00992446">
              <w:rPr>
                <w:rFonts w:ascii="Calibri Light" w:hAnsi="Calibri Light" w:cs="Calibri Light"/>
                <w:i/>
              </w:rPr>
              <w:t xml:space="preserve"> 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356"/>
              </w:tabs>
              <w:suppressAutoHyphens/>
              <w:spacing w:after="0" w:line="240" w:lineRule="auto"/>
              <w:ind w:left="356" w:hanging="284"/>
              <w:rPr>
                <w:rFonts w:ascii="Calibri Light" w:hAnsi="Calibri Light" w:cs="Calibri Light"/>
                <w:color w:val="FF0000"/>
              </w:rPr>
            </w:pPr>
            <w:r w:rsidRPr="00992446">
              <w:rPr>
                <w:rFonts w:ascii="Calibri Light" w:hAnsi="Calibri Light" w:cs="Calibri Light"/>
              </w:rPr>
              <w:t>Zazwyczaj poprawnie zadaje pytanie o podmiot: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What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happened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?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442"/>
              </w:tabs>
              <w:suppressAutoHyphens/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Zna i poprawnie podaje wymagane wyrazy na określenie samopoczucia, </w:t>
            </w:r>
            <w:r w:rsidRPr="00992446">
              <w:rPr>
                <w:rFonts w:ascii="Calibri Light" w:hAnsi="Calibri Light" w:cs="Calibri Light"/>
              </w:rPr>
              <w:lastRenderedPageBreak/>
              <w:t>chorób, ich objawów i leczenia oraz kontuzji.</w:t>
            </w:r>
          </w:p>
          <w:p w:rsidR="00DA5741" w:rsidRPr="00DF5FF5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442"/>
              </w:tabs>
              <w:suppressAutoHyphens/>
              <w:spacing w:after="0" w:line="240" w:lineRule="auto"/>
              <w:ind w:left="431"/>
              <w:rPr>
                <w:rFonts w:ascii="Calibri Light" w:hAnsi="Calibri Light" w:cs="Calibri Light"/>
                <w:color w:val="0070C0"/>
              </w:rPr>
            </w:pPr>
            <w:r w:rsidRPr="00992446">
              <w:rPr>
                <w:rFonts w:ascii="Calibri Light" w:hAnsi="Calibri Light" w:cs="Calibri Light"/>
              </w:rPr>
              <w:t xml:space="preserve">Zna i z łatwością podaje wymagane wyrazy z obszaru: wynalazki i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odkrycia naukowe</w:t>
            </w:r>
            <w:r w:rsidRPr="00DF5FF5">
              <w:rPr>
                <w:rFonts w:ascii="Calibri Light" w:hAnsi="Calibri Light" w:cs="Calibri Light"/>
                <w:color w:val="0070C0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442"/>
              </w:tabs>
              <w:suppressAutoHyphens/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poprawnie posługuje się słownictwem z obszarów: znajomi i przyjaciele, formy spędzania wolnego czasu.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455"/>
              </w:tabs>
              <w:suppressAutoHyphens/>
              <w:spacing w:after="0" w:line="240" w:lineRule="auto"/>
              <w:ind w:left="455" w:hanging="425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poprawnie stosuje w zdaniach strukturę</w:t>
            </w:r>
            <w:r w:rsidRPr="00992446">
              <w:rPr>
                <w:rFonts w:ascii="Calibri Light" w:hAnsi="Calibri Light" w:cs="Calibri Light"/>
                <w:i/>
              </w:rPr>
              <w:t xml:space="preserve"> be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going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to.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455"/>
              </w:tabs>
              <w:suppressAutoHyphens/>
              <w:spacing w:after="0" w:line="240" w:lineRule="auto"/>
              <w:ind w:left="455" w:hanging="425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zazwyczaj poprawnie stosuje przysłówki częstotliwości.</w:t>
            </w:r>
          </w:p>
          <w:p w:rsidR="00DA5741" w:rsidRPr="009032C9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455"/>
              </w:tabs>
              <w:suppressAutoHyphens/>
              <w:spacing w:after="0" w:line="240" w:lineRule="auto"/>
              <w:ind w:left="455" w:hanging="425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Poprawnie posługuje się określnikami </w:t>
            </w:r>
            <w:r w:rsidRPr="00992446">
              <w:rPr>
                <w:rFonts w:ascii="Calibri Light" w:hAnsi="Calibri Light" w:cs="Calibri Light"/>
                <w:i/>
              </w:rPr>
              <w:t>a</w:t>
            </w:r>
            <w:r w:rsidRPr="00992446">
              <w:rPr>
                <w:rFonts w:ascii="Calibri Light" w:hAnsi="Calibri Light" w:cs="Calibri Light"/>
              </w:rPr>
              <w:t>/</w:t>
            </w:r>
            <w:r w:rsidRPr="00992446">
              <w:rPr>
                <w:rFonts w:ascii="Calibri Light" w:hAnsi="Calibri Light" w:cs="Calibri Light"/>
                <w:i/>
              </w:rPr>
              <w:t>an</w:t>
            </w:r>
            <w:r w:rsidRPr="00992446">
              <w:rPr>
                <w:rFonts w:ascii="Calibri Light" w:hAnsi="Calibri Light" w:cs="Calibri Light"/>
              </w:rPr>
              <w:t xml:space="preserve"> z nazwami chorób.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455"/>
              </w:tabs>
              <w:suppressAutoHyphens/>
              <w:spacing w:after="0" w:line="240" w:lineRule="auto"/>
              <w:ind w:left="455" w:hanging="425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Zna </w:t>
            </w:r>
            <w:r w:rsidRPr="00992446">
              <w:rPr>
                <w:rFonts w:ascii="Calibri Light" w:hAnsi="Calibri Light" w:cs="Calibri Light"/>
              </w:rPr>
              <w:t>i poprawnie stosuje określenia czasu typowe dla czasu przeszłego.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455"/>
              </w:tabs>
              <w:suppressAutoHyphens/>
              <w:spacing w:after="0" w:line="240" w:lineRule="auto"/>
              <w:ind w:left="455" w:hanging="425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Poprawnie buduje zdania twierdzące, </w:t>
            </w:r>
            <w:r w:rsidRPr="00992446">
              <w:rPr>
                <w:rFonts w:ascii="Calibri Light" w:hAnsi="Calibri Light" w:cs="Calibri Light"/>
              </w:rPr>
              <w:lastRenderedPageBreak/>
              <w:t>przeczące i pytające oraz krótkie odpowiedzi, oraz pytania szczegółowe z czasownikami regularnymi i nieregularnymi w czasie</w:t>
            </w:r>
            <w:r w:rsidRPr="00992446">
              <w:rPr>
                <w:rFonts w:ascii="Calibri Light" w:hAnsi="Calibri Light" w:cs="Calibri Light"/>
                <w:i/>
              </w:rPr>
              <w:t xml:space="preserve"> 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455"/>
              </w:tabs>
              <w:suppressAutoHyphens/>
              <w:spacing w:after="0" w:line="240" w:lineRule="auto"/>
              <w:ind w:left="455" w:hanging="425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Poprawnie zadaje pytanie o podmiot: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What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happened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?</w:t>
            </w:r>
          </w:p>
          <w:p w:rsidR="00DA5741" w:rsidRPr="00992446" w:rsidRDefault="00DA5741" w:rsidP="00F20BC6">
            <w:pPr>
              <w:ind w:left="720"/>
              <w:rPr>
                <w:rFonts w:ascii="Calibri Light" w:hAnsi="Calibri Light" w:cs="Calibri Light"/>
                <w:color w:val="002060"/>
              </w:rPr>
            </w:pP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448"/>
              </w:tabs>
              <w:suppressAutoHyphens/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Zna i zawsze z łatwością podaje rozmaite wyrazy na określenie </w:t>
            </w:r>
            <w:r w:rsidRPr="00992446">
              <w:rPr>
                <w:rFonts w:ascii="Calibri Light" w:hAnsi="Calibri Light" w:cs="Calibri Light"/>
              </w:rPr>
              <w:lastRenderedPageBreak/>
              <w:t>samopoczucia, chorób, ich objawów i leczenia oraz kontuzji.</w:t>
            </w:r>
          </w:p>
          <w:p w:rsidR="00DA5741" w:rsidRPr="00DF5FF5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448"/>
              </w:tabs>
              <w:suppressAutoHyphens/>
              <w:spacing w:after="0" w:line="240" w:lineRule="auto"/>
              <w:ind w:left="431"/>
              <w:rPr>
                <w:rFonts w:ascii="Calibri Light" w:hAnsi="Calibri Light" w:cs="Calibri Light"/>
                <w:color w:val="0070C0"/>
              </w:rPr>
            </w:pPr>
            <w:r w:rsidRPr="00992446">
              <w:rPr>
                <w:rFonts w:ascii="Calibri Light" w:hAnsi="Calibri Light" w:cs="Calibri Light"/>
              </w:rPr>
              <w:t xml:space="preserve">Zna i bez żadnych trudności podaje rozmaite wyrazy z obszaru: wynalazki i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odkrycia naukowe</w:t>
            </w:r>
            <w:r w:rsidRPr="00DF5FF5">
              <w:rPr>
                <w:rFonts w:ascii="Calibri Light" w:hAnsi="Calibri Light" w:cs="Calibri Light"/>
                <w:color w:val="0070C0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448"/>
              </w:tabs>
              <w:suppressAutoHyphens/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zawsze poprawnie posługuje się bogatym słownictwem z obszarów: znajomi i przyjaciele, formy spędzania wolnego czasu.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448"/>
              </w:tabs>
              <w:suppressAutoHyphens/>
              <w:spacing w:after="0" w:line="240" w:lineRule="auto"/>
              <w:ind w:left="455" w:hanging="425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zawsze poprawnie stosuje w zdaniach strukturę</w:t>
            </w:r>
            <w:r w:rsidRPr="00992446">
              <w:rPr>
                <w:rFonts w:ascii="Calibri Light" w:hAnsi="Calibri Light" w:cs="Calibri Light"/>
                <w:i/>
              </w:rPr>
              <w:t xml:space="preserve"> be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going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to.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448"/>
              </w:tabs>
              <w:suppressAutoHyphens/>
              <w:spacing w:after="0" w:line="240" w:lineRule="auto"/>
              <w:ind w:left="455" w:hanging="425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bezbłędnie stosuje przysłówki częstotliwości.</w:t>
            </w:r>
          </w:p>
          <w:p w:rsidR="00DA5741" w:rsidRPr="00CC5EED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448"/>
              </w:tabs>
              <w:suppressAutoHyphens/>
              <w:spacing w:after="0" w:line="240" w:lineRule="auto"/>
              <w:ind w:left="455" w:hanging="425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 łatwością i zawsze poprawnie posługuje się określnikami </w:t>
            </w:r>
            <w:r w:rsidRPr="00992446">
              <w:rPr>
                <w:rFonts w:ascii="Calibri Light" w:hAnsi="Calibri Light" w:cs="Calibri Light"/>
                <w:i/>
              </w:rPr>
              <w:t>a</w:t>
            </w:r>
            <w:r w:rsidRPr="00992446">
              <w:rPr>
                <w:rFonts w:ascii="Calibri Light" w:hAnsi="Calibri Light" w:cs="Calibri Light"/>
              </w:rPr>
              <w:t>/</w:t>
            </w:r>
            <w:r w:rsidRPr="00992446">
              <w:rPr>
                <w:rFonts w:ascii="Calibri Light" w:hAnsi="Calibri Light" w:cs="Calibri Light"/>
                <w:i/>
              </w:rPr>
              <w:t>an</w:t>
            </w:r>
            <w:r w:rsidRPr="00992446">
              <w:rPr>
                <w:rFonts w:ascii="Calibri Light" w:hAnsi="Calibri Light" w:cs="Calibri Light"/>
              </w:rPr>
              <w:t xml:space="preserve"> z nazwami chorób.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448"/>
              </w:tabs>
              <w:suppressAutoHyphens/>
              <w:spacing w:after="0" w:line="240" w:lineRule="auto"/>
              <w:ind w:left="455" w:hanging="425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Zna </w:t>
            </w:r>
            <w:r w:rsidRPr="00992446">
              <w:rPr>
                <w:rFonts w:ascii="Calibri Light" w:hAnsi="Calibri Light" w:cs="Calibri Light"/>
              </w:rPr>
              <w:t>i za</w:t>
            </w:r>
            <w:r>
              <w:rPr>
                <w:rFonts w:ascii="Calibri Light" w:hAnsi="Calibri Light" w:cs="Calibri Light"/>
              </w:rPr>
              <w:t>wsze</w:t>
            </w:r>
            <w:r w:rsidRPr="00992446">
              <w:rPr>
                <w:rFonts w:ascii="Calibri Light" w:hAnsi="Calibri Light" w:cs="Calibri Light"/>
              </w:rPr>
              <w:t xml:space="preserve"> poprawnie stosuje określenia czasu typowe dla czasu </w:t>
            </w:r>
            <w:r w:rsidRPr="00992446">
              <w:rPr>
                <w:rFonts w:ascii="Calibri Light" w:hAnsi="Calibri Light" w:cs="Calibri Light"/>
              </w:rPr>
              <w:lastRenderedPageBreak/>
              <w:t>przeszłego.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448"/>
              </w:tabs>
              <w:suppressAutoHyphens/>
              <w:spacing w:after="0" w:line="240" w:lineRule="auto"/>
              <w:ind w:left="455" w:hanging="425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Zawsze poprawnie buduje zdania twierdzące, przeczące i pytające oraz krótkie odpowiedzi, oraz pytania szczegółowe z czasownikami regularnymi i nieregularnymi w czasie</w:t>
            </w:r>
            <w:r w:rsidRPr="00992446">
              <w:rPr>
                <w:rFonts w:ascii="Calibri Light" w:hAnsi="Calibri Light" w:cs="Calibri Light"/>
                <w:i/>
              </w:rPr>
              <w:t xml:space="preserve"> 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7"/>
              </w:numPr>
              <w:tabs>
                <w:tab w:val="clear" w:pos="720"/>
                <w:tab w:val="num" w:pos="448"/>
              </w:tabs>
              <w:suppressAutoHyphens/>
              <w:spacing w:after="0" w:line="240" w:lineRule="auto"/>
              <w:ind w:left="455" w:hanging="425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Bezbłędnie zadaje pytanie o podmiot: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What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happened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?</w:t>
            </w:r>
          </w:p>
          <w:p w:rsidR="00DA5741" w:rsidRPr="00992446" w:rsidRDefault="00DA5741" w:rsidP="00F20BC6">
            <w:pPr>
              <w:tabs>
                <w:tab w:val="num" w:pos="448"/>
              </w:tabs>
              <w:ind w:left="720"/>
              <w:rPr>
                <w:rFonts w:ascii="Calibri Light" w:hAnsi="Calibri Light" w:cs="Calibri Light"/>
                <w:color w:val="002060"/>
              </w:rPr>
            </w:pPr>
          </w:p>
          <w:p w:rsidR="00DA5741" w:rsidRPr="00992446" w:rsidRDefault="00DA5741" w:rsidP="00F20BC6">
            <w:pPr>
              <w:tabs>
                <w:tab w:val="num" w:pos="448"/>
              </w:tabs>
              <w:ind w:left="431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Słuchanie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Ma trudności z rozumieniem ogólnego sensu prostych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Mimo pomocy z trudnością znajduje proste informacje w wypowiedzi, przy wyszukiwaniu złożonych informacji popełnia liczne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rozumie ogólny sens prostych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niewielką pomocą znajduje proste informacje w wypowiedzi, przy wyszukiwaniu złożonych informacji popełnia dość liczne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Zazwyczaj rozumie ogólny sens prostych i bardziej złożonych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Popełniając nieliczne błędy, znajduje w wypowiedzi zarówno proste, jak i złożone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Rozumie ogólny sens prostych i bardziej złożonych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problemu samodzielnie znajduje w wypowiedzi zarówno proste, jak i złożone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Zawsze rozumie ogólny sens prostych i bardziej złożonych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Swobodnie i samodzielnie znajduje w wypowiedzi zarówno proste, jak i złożone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Czytanie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Ma trudności z rozumieniem ogólnego sensu prostych tekstów lub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Mimo pomocy z trudem znajduje w tekście określone informacje, przy wyszukiwaniu złożonych informacji popełnia liczne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rozumie ogólny sens prostych tekstów lub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niewielką pomocą na ogół znajduje w tekście określone informacje, przy wyszukiwaniu złożonych informacji popełnia dość liczne błędy.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rozumie ogólny sens prostych i bardziej złożonych tekstów lub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znajduje w tekście określone informacje, przy wyszukiwaniu złożonych informacji zdarza mu się popełniać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trudu rozumie ogólny sens prostych i bardziej złożonych tekstów i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łatwością samodzielnie znajduje w tekście podstawowe oraz złożone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łatwością zawsze rozumie ogólny sens prostych i bardziej złożonych tekstów i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Swobodnie i samodzielnie znajduje w tekście podstawowe oraz złożone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Mówienie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Mimo pomocy nieudolnie tworzy proste wypowiedzi ustne, popełniając liczne błędy zaburzające komunikację: opisuje, jak często choruje na różne choroby, nazywa objawy chorób, opisuje sposoby działania w związku z różnymi objawami chorobowymi; opisuje wydarzenie z przeszłości z wykorzystaniem czasowników regularnych i </w:t>
            </w:r>
            <w:r w:rsidRPr="00992446">
              <w:rPr>
                <w:rFonts w:ascii="Calibri Light" w:hAnsi="Calibri Light" w:cs="Calibri Light"/>
              </w:rPr>
              <w:lastRenderedPageBreak/>
              <w:t>nieregularnych; opowiada o doznanym urazie lub kontuzji.</w:t>
            </w:r>
          </w:p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trudem, z dużą pomocą nauczyciela formułuje argumenty ‘za’ podaną tezą.</w:t>
            </w:r>
            <w:r w:rsidRPr="00992446">
              <w:rPr>
                <w:rFonts w:ascii="Calibri Light" w:hAnsi="Calibri Light" w:cs="Calibri Light"/>
                <w:color w:val="002060"/>
              </w:rPr>
              <w:t xml:space="preserve"> </w:t>
            </w:r>
          </w:p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trudem rozpoznaje i popełniając liczne błędy stara się wymawiać ‘</w:t>
            </w:r>
            <w:proofErr w:type="spellStart"/>
            <w:r w:rsidRPr="00992446">
              <w:rPr>
                <w:rFonts w:ascii="Calibri Light" w:hAnsi="Calibri Light" w:cs="Calibri Light"/>
              </w:rPr>
              <w:t>ch</w:t>
            </w:r>
            <w:proofErr w:type="spellEnd"/>
            <w:r w:rsidRPr="00992446">
              <w:rPr>
                <w:rFonts w:ascii="Calibri Light" w:hAnsi="Calibri Light" w:cs="Calibri Light"/>
              </w:rPr>
              <w:t>’ - na początku wyrazu: /</w:t>
            </w:r>
            <w:r w:rsidRPr="00992446">
              <w:rPr>
                <w:rStyle w:val="ipa"/>
                <w:rFonts w:ascii="Calibri Light" w:hAnsi="Calibri Light" w:cs="Calibri Light"/>
              </w:rPr>
              <w:t xml:space="preserve"> </w:t>
            </w:r>
            <w:proofErr w:type="spellStart"/>
            <w:r w:rsidRPr="00992446">
              <w:rPr>
                <w:rStyle w:val="pron"/>
                <w:rFonts w:ascii="Calibri Light" w:hAnsi="Calibri Light" w:cs="Calibri Light"/>
              </w:rPr>
              <w:t>tʃ</w:t>
            </w:r>
            <w:proofErr w:type="spellEnd"/>
            <w:r w:rsidRPr="00992446">
              <w:rPr>
                <w:rFonts w:ascii="Calibri Light" w:hAnsi="Calibri Light" w:cs="Calibri Light"/>
              </w:rPr>
              <w:t>/, oraz /</w:t>
            </w:r>
            <w:r w:rsidRPr="00992446">
              <w:rPr>
                <w:rStyle w:val="pron"/>
                <w:rFonts w:ascii="Calibri Light" w:hAnsi="Calibri Light" w:cs="Calibri Light"/>
              </w:rPr>
              <w:t>k</w:t>
            </w:r>
            <w:r w:rsidRPr="00992446">
              <w:rPr>
                <w:rFonts w:ascii="Calibri Light" w:hAnsi="Calibri Light" w:cs="Calibri Light"/>
              </w:rPr>
              <w:t xml:space="preserve">/ na końcu wyrazu. 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Sam lub z pomocą nauczyciela tworzy proste wypowiedzi ustne: opisuje, jak często choruje na różne choroby, nazywa objawy chorób, opisuje sposoby działania w związku z różnymi objawami chorobowymi; opisuje wydarzenie z przeszłości z wykorzystaniem czasowników regularnych i nieregularnych; opowiada o doznanym urazie lub </w:t>
            </w:r>
            <w:r w:rsidRPr="00992446">
              <w:rPr>
                <w:rFonts w:ascii="Calibri Light" w:hAnsi="Calibri Light" w:cs="Calibri Light"/>
              </w:rPr>
              <w:lastRenderedPageBreak/>
              <w:t>kontuzji.</w:t>
            </w:r>
          </w:p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pomocą nauczyciela formułuje argumenty ‘za’ podaną tezą.</w:t>
            </w:r>
          </w:p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  <w:color w:val="002060"/>
              </w:rPr>
              <w:t>C</w:t>
            </w:r>
            <w:r w:rsidRPr="00992446">
              <w:rPr>
                <w:rFonts w:ascii="Calibri Light" w:hAnsi="Calibri Light" w:cs="Calibri Light"/>
              </w:rPr>
              <w:t>zasami poprawnie rozpoznaje i często poprawnie wymawia ‘</w:t>
            </w:r>
            <w:proofErr w:type="spellStart"/>
            <w:r w:rsidRPr="00992446">
              <w:rPr>
                <w:rFonts w:ascii="Calibri Light" w:hAnsi="Calibri Light" w:cs="Calibri Light"/>
              </w:rPr>
              <w:t>ch</w:t>
            </w:r>
            <w:proofErr w:type="spellEnd"/>
            <w:r w:rsidRPr="00992446">
              <w:rPr>
                <w:rFonts w:ascii="Calibri Light" w:hAnsi="Calibri Light" w:cs="Calibri Light"/>
              </w:rPr>
              <w:t>’ - na początku wyrazu: /</w:t>
            </w:r>
            <w:r w:rsidRPr="00992446">
              <w:rPr>
                <w:rStyle w:val="ipa"/>
                <w:rFonts w:ascii="Calibri Light" w:hAnsi="Calibri Light" w:cs="Calibri Light"/>
              </w:rPr>
              <w:t xml:space="preserve"> </w:t>
            </w:r>
            <w:proofErr w:type="spellStart"/>
            <w:r w:rsidRPr="00992446">
              <w:rPr>
                <w:rStyle w:val="pron"/>
                <w:rFonts w:ascii="Calibri Light" w:hAnsi="Calibri Light" w:cs="Calibri Light"/>
              </w:rPr>
              <w:t>tʃ</w:t>
            </w:r>
            <w:proofErr w:type="spellEnd"/>
            <w:r w:rsidRPr="00992446">
              <w:rPr>
                <w:rFonts w:ascii="Calibri Light" w:hAnsi="Calibri Light" w:cs="Calibri Light"/>
              </w:rPr>
              <w:t>/, oraz /</w:t>
            </w:r>
            <w:r w:rsidRPr="00992446">
              <w:rPr>
                <w:rStyle w:val="pron"/>
                <w:rFonts w:ascii="Calibri Light" w:hAnsi="Calibri Light" w:cs="Calibri Light"/>
              </w:rPr>
              <w:t>k</w:t>
            </w:r>
            <w:r w:rsidRPr="00992446">
              <w:rPr>
                <w:rFonts w:ascii="Calibri Light" w:hAnsi="Calibri Light" w:cs="Calibri Light"/>
              </w:rPr>
              <w:t>/ na końcu wyrazu.</w:t>
            </w: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Tworzy proste wypowiedzi ustne, popełniając nieliczne, niezakłócające komunikacji błędy: opisuje, jak często choruje na różne choroby, nazywa objawy chorób, opisuje sposoby działania w związku z różnymi objawami chorobowymi; opisuje wydarzenie z przeszłości z wykorzystaniem czasowników regularnych i nieregularnych; opowiada o </w:t>
            </w:r>
            <w:r w:rsidRPr="00992446">
              <w:rPr>
                <w:rFonts w:ascii="Calibri Light" w:hAnsi="Calibri Light" w:cs="Calibri Light"/>
              </w:rPr>
              <w:lastRenderedPageBreak/>
              <w:t>doznanym urazie lub kontuzji.</w:t>
            </w:r>
          </w:p>
          <w:p w:rsidR="00DA5741" w:rsidRPr="00F83832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Stara się samodzielnie formułować argumenty ‘za’ podaną tezą.</w:t>
            </w:r>
          </w:p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poprawnie rozpoznaje i wymawia ‘</w:t>
            </w:r>
            <w:proofErr w:type="spellStart"/>
            <w:r w:rsidRPr="00992446">
              <w:rPr>
                <w:rFonts w:ascii="Calibri Light" w:hAnsi="Calibri Light" w:cs="Calibri Light"/>
              </w:rPr>
              <w:t>ch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’ - na początku wyrazu: </w:t>
            </w:r>
            <w:r>
              <w:rPr>
                <w:rFonts w:ascii="Calibri Light" w:hAnsi="Calibri Light" w:cs="Calibri Light"/>
              </w:rPr>
              <w:t xml:space="preserve">  </w:t>
            </w:r>
            <w:r w:rsidRPr="00992446">
              <w:rPr>
                <w:rFonts w:ascii="Calibri Light" w:hAnsi="Calibri Light" w:cs="Calibri Light"/>
              </w:rPr>
              <w:t>/</w:t>
            </w:r>
            <w:r w:rsidRPr="00992446">
              <w:rPr>
                <w:rStyle w:val="ipa"/>
                <w:rFonts w:ascii="Calibri Light" w:hAnsi="Calibri Light" w:cs="Calibri Light"/>
              </w:rPr>
              <w:t xml:space="preserve"> </w:t>
            </w:r>
            <w:proofErr w:type="spellStart"/>
            <w:r w:rsidRPr="00992446">
              <w:rPr>
                <w:rStyle w:val="pron"/>
                <w:rFonts w:ascii="Calibri Light" w:hAnsi="Calibri Light" w:cs="Calibri Light"/>
              </w:rPr>
              <w:t>tʃ</w:t>
            </w:r>
            <w:proofErr w:type="spellEnd"/>
            <w:r w:rsidRPr="00992446">
              <w:rPr>
                <w:rFonts w:ascii="Calibri Light" w:hAnsi="Calibri Light" w:cs="Calibri Light"/>
              </w:rPr>
              <w:t>/, oraz /</w:t>
            </w:r>
            <w:r w:rsidRPr="00992446">
              <w:rPr>
                <w:rStyle w:val="pron"/>
                <w:rFonts w:ascii="Calibri Light" w:hAnsi="Calibri Light" w:cs="Calibri Light"/>
              </w:rPr>
              <w:t>k</w:t>
            </w:r>
            <w:r w:rsidRPr="00992446">
              <w:rPr>
                <w:rFonts w:ascii="Calibri Light" w:hAnsi="Calibri Light" w:cs="Calibri Light"/>
              </w:rPr>
              <w:t>/ na końcu wyrazu.</w:t>
            </w:r>
          </w:p>
          <w:p w:rsidR="00DA5741" w:rsidRPr="00992446" w:rsidRDefault="00DA5741" w:rsidP="00F20BC6">
            <w:pPr>
              <w:ind w:left="452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Używając urozmaiconego słownictwa tworzy proste i złożone wypowiedzi ustne: opisuje, jak często choruje na różne choroby, nazywa objawy chorób, opisuje sposoby działania w związku z różnymi objawami chorobowymi; opisuje wydarzenie z przeszłości z wykorzystaniem czasowników regularnych i nieregularnych; opowiada o </w:t>
            </w:r>
            <w:r w:rsidRPr="00992446">
              <w:rPr>
                <w:rFonts w:ascii="Calibri Light" w:hAnsi="Calibri Light" w:cs="Calibri Light"/>
              </w:rPr>
              <w:lastRenderedPageBreak/>
              <w:t>doznanym urazie lub kontuzji.</w:t>
            </w:r>
          </w:p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Sprawnie formułuje argumenty ‘za’ podaną tezą.</w:t>
            </w:r>
          </w:p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  <w:color w:val="002060"/>
              </w:rPr>
              <w:t>Po</w:t>
            </w:r>
            <w:r w:rsidRPr="00992446">
              <w:rPr>
                <w:rFonts w:ascii="Calibri Light" w:hAnsi="Calibri Light" w:cs="Calibri Light"/>
              </w:rPr>
              <w:t>prawnie rozpoznaje i wymawia ‘</w:t>
            </w:r>
            <w:proofErr w:type="spellStart"/>
            <w:r w:rsidRPr="00992446">
              <w:rPr>
                <w:rFonts w:ascii="Calibri Light" w:hAnsi="Calibri Light" w:cs="Calibri Light"/>
              </w:rPr>
              <w:t>ch</w:t>
            </w:r>
            <w:proofErr w:type="spellEnd"/>
            <w:r w:rsidRPr="00992446">
              <w:rPr>
                <w:rFonts w:ascii="Calibri Light" w:hAnsi="Calibri Light" w:cs="Calibri Light"/>
              </w:rPr>
              <w:t>’ - na początku wyrazu: /</w:t>
            </w:r>
            <w:r w:rsidRPr="00992446">
              <w:rPr>
                <w:rStyle w:val="ipa"/>
                <w:rFonts w:ascii="Calibri Light" w:hAnsi="Calibri Light" w:cs="Calibri Light"/>
              </w:rPr>
              <w:t xml:space="preserve"> </w:t>
            </w:r>
            <w:proofErr w:type="spellStart"/>
            <w:r w:rsidRPr="00992446">
              <w:rPr>
                <w:rStyle w:val="pron"/>
                <w:rFonts w:ascii="Calibri Light" w:hAnsi="Calibri Light" w:cs="Calibri Light"/>
              </w:rPr>
              <w:t>tʃ</w:t>
            </w:r>
            <w:proofErr w:type="spellEnd"/>
            <w:r w:rsidRPr="00992446">
              <w:rPr>
                <w:rFonts w:ascii="Calibri Light" w:hAnsi="Calibri Light" w:cs="Calibri Light"/>
              </w:rPr>
              <w:t>/, oraz /</w:t>
            </w:r>
            <w:r w:rsidRPr="00992446">
              <w:rPr>
                <w:rStyle w:val="pron"/>
                <w:rFonts w:ascii="Calibri Light" w:hAnsi="Calibri Light" w:cs="Calibri Light"/>
              </w:rPr>
              <w:t>k</w:t>
            </w:r>
            <w:r w:rsidRPr="00992446">
              <w:rPr>
                <w:rFonts w:ascii="Calibri Light" w:hAnsi="Calibri Light" w:cs="Calibri Light"/>
              </w:rPr>
              <w:t>/ na końcu wyrazu.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Samodzielnie, używając bogatego słownictwa tworzy proste i złożone wypowiedzi ustne: opisuje, jak często choruje na różne choroby, nazywa objawy chorób, opisuje sposoby działania w związku z różnymi objawami chorobowymi; opisuje wydarzenie z przeszłości z wykorzystaniem czasowników regularnych i nieregularnych; opowiada o </w:t>
            </w:r>
            <w:r w:rsidRPr="00992446">
              <w:rPr>
                <w:rFonts w:ascii="Calibri Light" w:hAnsi="Calibri Light" w:cs="Calibri Light"/>
              </w:rPr>
              <w:lastRenderedPageBreak/>
              <w:t>doznanym urazie lub kontuzji.</w:t>
            </w:r>
          </w:p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Sprawnie i bezbłędnie formułuje argumenty ‘za’ podaną tezą.</w:t>
            </w:r>
          </w:p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  <w:color w:val="002060"/>
              </w:rPr>
              <w:t>Po</w:t>
            </w:r>
            <w:r w:rsidRPr="00992446">
              <w:rPr>
                <w:rFonts w:ascii="Calibri Light" w:hAnsi="Calibri Light" w:cs="Calibri Light"/>
              </w:rPr>
              <w:t>prawnie rozpoznaje i bezbłędnie wymawia ‘</w:t>
            </w:r>
            <w:proofErr w:type="spellStart"/>
            <w:r w:rsidRPr="00992446">
              <w:rPr>
                <w:rFonts w:ascii="Calibri Light" w:hAnsi="Calibri Light" w:cs="Calibri Light"/>
              </w:rPr>
              <w:t>ch</w:t>
            </w:r>
            <w:proofErr w:type="spellEnd"/>
            <w:r w:rsidRPr="00992446">
              <w:rPr>
                <w:rFonts w:ascii="Calibri Light" w:hAnsi="Calibri Light" w:cs="Calibri Light"/>
              </w:rPr>
              <w:t>’ - na początku wyrazu: /</w:t>
            </w:r>
            <w:r w:rsidRPr="00992446">
              <w:rPr>
                <w:rStyle w:val="ipa"/>
                <w:rFonts w:ascii="Calibri Light" w:hAnsi="Calibri Light" w:cs="Calibri Light"/>
              </w:rPr>
              <w:t xml:space="preserve"> </w:t>
            </w:r>
            <w:proofErr w:type="spellStart"/>
            <w:r w:rsidRPr="00992446">
              <w:rPr>
                <w:rStyle w:val="pron"/>
                <w:rFonts w:ascii="Calibri Light" w:hAnsi="Calibri Light" w:cs="Calibri Light"/>
              </w:rPr>
              <w:t>tʃ</w:t>
            </w:r>
            <w:proofErr w:type="spellEnd"/>
            <w:r w:rsidRPr="00992446">
              <w:rPr>
                <w:rFonts w:ascii="Calibri Light" w:hAnsi="Calibri Light" w:cs="Calibri Light"/>
              </w:rPr>
              <w:t>/, oraz /</w:t>
            </w:r>
            <w:r w:rsidRPr="00992446">
              <w:rPr>
                <w:rStyle w:val="pron"/>
                <w:rFonts w:ascii="Calibri Light" w:hAnsi="Calibri Light" w:cs="Calibri Light"/>
              </w:rPr>
              <w:t>k</w:t>
            </w:r>
            <w:r w:rsidRPr="00992446">
              <w:rPr>
                <w:rFonts w:ascii="Calibri Light" w:hAnsi="Calibri Light" w:cs="Calibri Light"/>
              </w:rPr>
              <w:t>/ na końcu wyrazu.</w:t>
            </w:r>
          </w:p>
          <w:p w:rsidR="00DA5741" w:rsidRPr="00992446" w:rsidRDefault="00DA5741" w:rsidP="00F20BC6">
            <w:pPr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Pisanie</w:t>
            </w: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Mimo pomocy, popełniając liczne błędy, nieudolnie tworzy bardzo proste wypowiedzi pisemne: opisuje, jak często ktoś choruje; </w:t>
            </w:r>
            <w:r w:rsidRPr="00992446">
              <w:rPr>
                <w:rStyle w:val="st"/>
                <w:rFonts w:ascii="Calibri Light" w:eastAsia="Calibri" w:hAnsi="Calibri Light" w:cs="Calibri Light"/>
              </w:rPr>
              <w:t xml:space="preserve">opisuje sposoby działania w zależności od różnych objawów chorobowych; wyjaśnia przyczynę swojej nieobecności; opisuje wydarzenia z przeszłości z wykorzystaniem </w:t>
            </w:r>
            <w:r w:rsidRPr="00992446">
              <w:rPr>
                <w:rStyle w:val="st"/>
                <w:rFonts w:ascii="Calibri Light" w:eastAsia="Calibri" w:hAnsi="Calibri Light" w:cs="Calibri Light"/>
              </w:rPr>
              <w:lastRenderedPageBreak/>
              <w:t>czasowników regularnych i nieregularnych, przedstawia przebieg choroby z użyciem czasowników regularnych i nieregularnych; opisuje przyczyny i objaw</w:t>
            </w:r>
            <w:r>
              <w:rPr>
                <w:rStyle w:val="st"/>
                <w:rFonts w:ascii="Calibri Light" w:eastAsia="Calibri" w:hAnsi="Calibri Light" w:cs="Calibri Light"/>
              </w:rPr>
              <w:t>y</w:t>
            </w:r>
            <w:r w:rsidRPr="00992446">
              <w:rPr>
                <w:rStyle w:val="st"/>
                <w:rFonts w:ascii="Calibri Light" w:eastAsia="Calibri" w:hAnsi="Calibri Light" w:cs="Calibri Light"/>
              </w:rPr>
              <w:t xml:space="preserve"> kontuzji; opisuje choroby i wypadki, które wydarzyły się w przeszłości;</w:t>
            </w:r>
            <w:r w:rsidRPr="00992446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wypowiada się na temat życia i osiągnięć wybitnej kobiety lub mężczyzny. 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Sam lub z pomocą nauczyciela tworzy bardzo proste wypowiedzi pisemne: opisuje, jak często ktoś choruje; </w:t>
            </w:r>
            <w:r w:rsidRPr="00992446">
              <w:rPr>
                <w:rStyle w:val="st"/>
                <w:rFonts w:ascii="Calibri Light" w:eastAsia="Calibri" w:hAnsi="Calibri Light" w:cs="Calibri Light"/>
              </w:rPr>
              <w:t xml:space="preserve">opisuje sposoby działania w zależności od różnych objawów chorobowych; wyjaśnia przyczynę swojej nieobecności; opisuje wydarzenia z przeszłości z wykorzystaniem czasowników </w:t>
            </w:r>
            <w:r w:rsidRPr="00992446">
              <w:rPr>
                <w:rStyle w:val="st"/>
                <w:rFonts w:ascii="Calibri Light" w:eastAsia="Calibri" w:hAnsi="Calibri Light" w:cs="Calibri Light"/>
              </w:rPr>
              <w:lastRenderedPageBreak/>
              <w:t>regularnych i nieregularnych, przedstawia przebieg choroby z użyciem czasowników regularnych i nieregularnych; opisuje przyczyny i objaw</w:t>
            </w:r>
            <w:r>
              <w:rPr>
                <w:rStyle w:val="st"/>
                <w:rFonts w:ascii="Calibri Light" w:eastAsia="Calibri" w:hAnsi="Calibri Light" w:cs="Calibri Light"/>
              </w:rPr>
              <w:t>y</w:t>
            </w:r>
            <w:r w:rsidRPr="00992446">
              <w:rPr>
                <w:rStyle w:val="st"/>
                <w:rFonts w:ascii="Calibri Light" w:eastAsia="Calibri" w:hAnsi="Calibri Light" w:cs="Calibri Light"/>
              </w:rPr>
              <w:t xml:space="preserve"> kontuzji; opisuje choroby i wypadki, które wydarzyły się w przeszłości;</w:t>
            </w:r>
            <w:r w:rsidRPr="00992446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wypowiada się na temat życia i osiągnięć wybitnej kobiety lub mężczyzny. 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Popełniając nieliczne błędy niezakłócające komunikacji, tworzy krótkie wypowiedzi pisemne: opisuje, jak często ktoś choruje; </w:t>
            </w:r>
            <w:r w:rsidRPr="00992446">
              <w:rPr>
                <w:rStyle w:val="st"/>
                <w:rFonts w:ascii="Calibri Light" w:eastAsia="Calibri" w:hAnsi="Calibri Light" w:cs="Calibri Light"/>
              </w:rPr>
              <w:t xml:space="preserve">opisuje sposoby działania w zależności od różnych objawów chorobowych; wyjaśnia przyczynę swojej nieobecności; opisuje wydarzenia z przeszłości z wykorzystaniem czasowników </w:t>
            </w:r>
            <w:r w:rsidRPr="00992446">
              <w:rPr>
                <w:rStyle w:val="st"/>
                <w:rFonts w:ascii="Calibri Light" w:eastAsia="Calibri" w:hAnsi="Calibri Light" w:cs="Calibri Light"/>
              </w:rPr>
              <w:lastRenderedPageBreak/>
              <w:t>regularnych i nieregularnych, przedstawia przebieg choroby z użyciem czasowników regularnych i nieregularnych; opisuje przyczyny i objaw</w:t>
            </w:r>
            <w:r>
              <w:rPr>
                <w:rStyle w:val="st"/>
                <w:rFonts w:ascii="Calibri Light" w:eastAsia="Calibri" w:hAnsi="Calibri Light" w:cs="Calibri Light"/>
              </w:rPr>
              <w:t>y</w:t>
            </w:r>
            <w:r w:rsidRPr="00992446">
              <w:rPr>
                <w:rStyle w:val="st"/>
                <w:rFonts w:ascii="Calibri Light" w:eastAsia="Calibri" w:hAnsi="Calibri Light" w:cs="Calibri Light"/>
              </w:rPr>
              <w:t xml:space="preserve"> kontuzji; opisuje choroby i wypadki, które wydarzyły się w przeszłości;</w:t>
            </w:r>
            <w:r w:rsidRPr="00992446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wypowiada się na temat życia i osiągnięć wybitnej kobiety lub mężczyzny.</w:t>
            </w:r>
            <w:r w:rsidRPr="00992446">
              <w:rPr>
                <w:rFonts w:ascii="Calibri Light" w:hAnsi="Calibri Light" w:cs="Calibri Light"/>
                <w:color w:val="002060"/>
              </w:rPr>
              <w:t xml:space="preserve"> 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Samodzielnie, stosując urozmaicone słownictwo, tworzy krótkie wypowiedzi pisemne: opisuje, jak często ktoś choruje; </w:t>
            </w:r>
            <w:r w:rsidRPr="00992446">
              <w:rPr>
                <w:rStyle w:val="st"/>
                <w:rFonts w:ascii="Calibri Light" w:eastAsia="Calibri" w:hAnsi="Calibri Light" w:cs="Calibri Light"/>
              </w:rPr>
              <w:t xml:space="preserve">opisuje sposoby działania w zależności od różnych objawów chorobowych; wyjaśnia przyczynę swojej nieobecności; opisuje wydarzenia z przeszłości z wykorzystaniem czasowników </w:t>
            </w:r>
            <w:r w:rsidRPr="00992446">
              <w:rPr>
                <w:rStyle w:val="st"/>
                <w:rFonts w:ascii="Calibri Light" w:eastAsia="Calibri" w:hAnsi="Calibri Light" w:cs="Calibri Light"/>
              </w:rPr>
              <w:lastRenderedPageBreak/>
              <w:t>regularnych i nieregularnych, przedstawia przebieg choroby z użyciem czasowników regularnych i nieregularnych; opisuje przyczyny i objaw</w:t>
            </w:r>
            <w:r>
              <w:rPr>
                <w:rStyle w:val="st"/>
                <w:rFonts w:ascii="Calibri Light" w:eastAsia="Calibri" w:hAnsi="Calibri Light" w:cs="Calibri Light"/>
              </w:rPr>
              <w:t>y</w:t>
            </w:r>
            <w:r w:rsidRPr="00992446">
              <w:rPr>
                <w:rStyle w:val="st"/>
                <w:rFonts w:ascii="Calibri Light" w:eastAsia="Calibri" w:hAnsi="Calibri Light" w:cs="Calibri Light"/>
              </w:rPr>
              <w:t xml:space="preserve"> kontuzji; opisuje choroby i wypadki, które wydarzyły się w przeszłości;</w:t>
            </w:r>
            <w:r w:rsidRPr="00992446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wypowiada się na temat życia i osiągnięć wybitnej kobiety lub mężczyzny. </w:t>
            </w:r>
          </w:p>
          <w:p w:rsidR="00DA5741" w:rsidRPr="00992446" w:rsidRDefault="00DA5741" w:rsidP="00F20BC6">
            <w:pPr>
              <w:ind w:left="51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Samodzielnie i z łatwo</w:t>
            </w:r>
            <w:r>
              <w:rPr>
                <w:rFonts w:ascii="Calibri Light" w:hAnsi="Calibri Light" w:cs="Calibri Light"/>
              </w:rPr>
              <w:t>ś</w:t>
            </w:r>
            <w:r w:rsidRPr="00992446">
              <w:rPr>
                <w:rFonts w:ascii="Calibri Light" w:hAnsi="Calibri Light" w:cs="Calibri Light"/>
              </w:rPr>
              <w:t xml:space="preserve">cią, stosując bogate słownictwo, tworzy krótkie wypowiedzi pisemne: opisuje, jak często ktoś choruje; </w:t>
            </w:r>
            <w:r w:rsidRPr="00992446">
              <w:rPr>
                <w:rStyle w:val="st"/>
                <w:rFonts w:ascii="Calibri Light" w:eastAsia="Calibri" w:hAnsi="Calibri Light" w:cs="Calibri Light"/>
              </w:rPr>
              <w:t xml:space="preserve">opisuje sposoby działania w zależności od różnych objawów chorobowych; wyjaśnia przyczynę swojej nieobecności; opisuje wydarzenia z przeszłości z wykorzystaniem </w:t>
            </w:r>
            <w:r w:rsidRPr="00992446">
              <w:rPr>
                <w:rStyle w:val="st"/>
                <w:rFonts w:ascii="Calibri Light" w:eastAsia="Calibri" w:hAnsi="Calibri Light" w:cs="Calibri Light"/>
              </w:rPr>
              <w:lastRenderedPageBreak/>
              <w:t>czasowników regularnych i nieregularnych, przedstawia przebieg choroby z użyciem czasowników regularnych i nieregularnych; opisuje przyczyny i objaw</w:t>
            </w:r>
            <w:r>
              <w:rPr>
                <w:rStyle w:val="st"/>
                <w:rFonts w:ascii="Calibri Light" w:eastAsia="Calibri" w:hAnsi="Calibri Light" w:cs="Calibri Light"/>
              </w:rPr>
              <w:t>y</w:t>
            </w:r>
            <w:r w:rsidRPr="00992446">
              <w:rPr>
                <w:rStyle w:val="st"/>
                <w:rFonts w:ascii="Calibri Light" w:eastAsia="Calibri" w:hAnsi="Calibri Light" w:cs="Calibri Light"/>
              </w:rPr>
              <w:t xml:space="preserve"> kontuzji; opisuje choroby i wypadki, które wydarzyły się w przeszłości;</w:t>
            </w:r>
            <w:r w:rsidRPr="00992446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wypowiada się na temat życia i osiągnięć wybitnej kobiety lub mężczyzny. </w:t>
            </w:r>
          </w:p>
        </w:tc>
      </w:tr>
      <w:tr w:rsidR="00DA5741" w:rsidRPr="00992446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Reagowanie</w:t>
            </w:r>
          </w:p>
        </w:tc>
        <w:tc>
          <w:tcPr>
            <w:tcW w:w="2541" w:type="dxa"/>
          </w:tcPr>
          <w:p w:rsidR="00DA5741" w:rsidRPr="005821C9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Nieudolnie reaguje w prostych sytuacjach, popełniając liczne błędy: uzyskuje i </w:t>
            </w:r>
            <w:r w:rsidRPr="00992446">
              <w:rPr>
                <w:rStyle w:val="st"/>
                <w:rFonts w:ascii="Calibri Light" w:eastAsia="Calibri" w:hAnsi="Calibri Light" w:cs="Calibri Light"/>
              </w:rPr>
              <w:t>przekazuje</w:t>
            </w:r>
            <w:r w:rsidRPr="00992446">
              <w:rPr>
                <w:rFonts w:ascii="Calibri Light" w:hAnsi="Calibri Light" w:cs="Calibri Light"/>
              </w:rPr>
              <w:t xml:space="preserve"> informacje dotyczące wydarzeń z przeszłości, choroby/dolegliwości/ kontuzji, ich przyczyn, leczenia oraz obecnego samopoczucia </w:t>
            </w:r>
            <w:r w:rsidRPr="00992446">
              <w:rPr>
                <w:rFonts w:ascii="Calibri Light" w:hAnsi="Calibri Light" w:cs="Calibri Light"/>
              </w:rPr>
              <w:lastRenderedPageBreak/>
              <w:t>kontuzjowanego;</w:t>
            </w:r>
            <w:r w:rsidRPr="00992446">
              <w:rPr>
                <w:rStyle w:val="st"/>
                <w:rFonts w:ascii="Calibri Light" w:eastAsia="Calibri" w:hAnsi="Calibri Light" w:cs="Calibri Light"/>
              </w:rPr>
              <w:t xml:space="preserve"> </w:t>
            </w:r>
            <w:r w:rsidRPr="005821C9">
              <w:rPr>
                <w:rStyle w:val="st"/>
                <w:rFonts w:ascii="Calibri Light" w:eastAsia="Calibri" w:hAnsi="Calibri Light" w:cs="Calibri Light"/>
              </w:rPr>
              <w:t>przeprowadza ‘rozmowę z operatorem numeru alarmowego 112’.</w:t>
            </w:r>
          </w:p>
        </w:tc>
        <w:tc>
          <w:tcPr>
            <w:tcW w:w="2541" w:type="dxa"/>
          </w:tcPr>
          <w:p w:rsidR="00DA5741" w:rsidRPr="005821C9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Reaguje w prostych sytuacjach, popełniając często niewielkie błędy:</w:t>
            </w:r>
            <w:r w:rsidRPr="00992446">
              <w:rPr>
                <w:rStyle w:val="ipa"/>
                <w:rFonts w:ascii="Calibri Light" w:hAnsi="Calibri Light" w:cs="Calibri Light"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uzyskuje i </w:t>
            </w:r>
            <w:r w:rsidRPr="00992446">
              <w:rPr>
                <w:rStyle w:val="st"/>
                <w:rFonts w:ascii="Calibri Light" w:eastAsia="Calibri" w:hAnsi="Calibri Light" w:cs="Calibri Light"/>
              </w:rPr>
              <w:t>przekazuje</w:t>
            </w:r>
            <w:r w:rsidRPr="00992446">
              <w:rPr>
                <w:rFonts w:ascii="Calibri Light" w:hAnsi="Calibri Light" w:cs="Calibri Light"/>
              </w:rPr>
              <w:t xml:space="preserve"> informacje dotyczące wydarzeń z przeszłości, choroby/dolegliwości/ kontuzji, ich przyczyn, leczenia oraz obecnego </w:t>
            </w:r>
            <w:r w:rsidRPr="00992446">
              <w:rPr>
                <w:rFonts w:ascii="Calibri Light" w:hAnsi="Calibri Light" w:cs="Calibri Light"/>
              </w:rPr>
              <w:lastRenderedPageBreak/>
              <w:t>samopoczucia kontuzjowanego;</w:t>
            </w:r>
            <w:r w:rsidRPr="00992446">
              <w:rPr>
                <w:rStyle w:val="st"/>
                <w:rFonts w:ascii="Calibri Light" w:eastAsia="Calibri" w:hAnsi="Calibri Light" w:cs="Calibri Light"/>
              </w:rPr>
              <w:t xml:space="preserve"> </w:t>
            </w:r>
            <w:r w:rsidRPr="005821C9">
              <w:rPr>
                <w:rStyle w:val="st"/>
                <w:rFonts w:ascii="Calibri Light" w:eastAsia="Calibri" w:hAnsi="Calibri Light" w:cs="Calibri Light"/>
              </w:rPr>
              <w:t>przeprowadza ‘rozmowę z operatorem numeru alarmowego 112’.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A5741" w:rsidRPr="005821C9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Reaguje w prostych sytuacjach, popełniając niewielkie błędy niezakłócające komunikatu:</w:t>
            </w:r>
            <w:r w:rsidRPr="00992446">
              <w:rPr>
                <w:rStyle w:val="ipa"/>
                <w:rFonts w:ascii="Calibri Light" w:hAnsi="Calibri Light" w:cs="Calibri Light"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uzyskuje i </w:t>
            </w:r>
            <w:r w:rsidRPr="00992446">
              <w:rPr>
                <w:rStyle w:val="st"/>
                <w:rFonts w:ascii="Calibri Light" w:eastAsia="Calibri" w:hAnsi="Calibri Light" w:cs="Calibri Light"/>
              </w:rPr>
              <w:t>przekazuje</w:t>
            </w:r>
            <w:r w:rsidRPr="00992446">
              <w:rPr>
                <w:rFonts w:ascii="Calibri Light" w:hAnsi="Calibri Light" w:cs="Calibri Light"/>
              </w:rPr>
              <w:t xml:space="preserve"> informacje dotyczące wydarzeń z przeszłości, choroby/dolegliwości/ kontuzji, ich przyczyn, leczenia </w:t>
            </w:r>
            <w:r w:rsidRPr="00992446">
              <w:rPr>
                <w:rFonts w:ascii="Calibri Light" w:hAnsi="Calibri Light" w:cs="Calibri Light"/>
              </w:rPr>
              <w:lastRenderedPageBreak/>
              <w:t>oraz obecnego samopoczucia kontuzjowanego;</w:t>
            </w:r>
            <w:r w:rsidRPr="00992446">
              <w:rPr>
                <w:rStyle w:val="st"/>
                <w:rFonts w:ascii="Calibri Light" w:eastAsia="Calibri" w:hAnsi="Calibri Light" w:cs="Calibri Light"/>
              </w:rPr>
              <w:t xml:space="preserve"> </w:t>
            </w:r>
            <w:r w:rsidRPr="005821C9">
              <w:rPr>
                <w:rStyle w:val="st"/>
                <w:rFonts w:ascii="Calibri Light" w:eastAsia="Calibri" w:hAnsi="Calibri Light" w:cs="Calibri Light"/>
              </w:rPr>
              <w:t>przeprowadza ‘rozmowę z operatorem numeru alarmowego 112’.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A5741" w:rsidRPr="00992446" w:rsidRDefault="00DA5741" w:rsidP="00DA5741">
            <w:pPr>
              <w:pStyle w:val="Akapitzlist"/>
              <w:numPr>
                <w:ilvl w:val="0"/>
                <w:numId w:val="19"/>
              </w:numPr>
              <w:ind w:left="455" w:hanging="425"/>
              <w:rPr>
                <w:rStyle w:val="st"/>
                <w:rFonts w:ascii="Calibri Light" w:hAnsi="Calibri Light" w:cs="Calibri Light"/>
                <w:color w:val="FF0000"/>
                <w:sz w:val="22"/>
                <w:szCs w:val="22"/>
              </w:rPr>
            </w:pPr>
            <w:r w:rsidRPr="00992446">
              <w:rPr>
                <w:rFonts w:ascii="Calibri Light" w:hAnsi="Calibri Light" w:cs="Calibri Light"/>
                <w:sz w:val="22"/>
                <w:szCs w:val="22"/>
              </w:rPr>
              <w:lastRenderedPageBreak/>
              <w:t>Poprawnie reaguje w prostych i bardziej złożonych sytuacjach:</w:t>
            </w:r>
            <w:r w:rsidRPr="00992446">
              <w:rPr>
                <w:rStyle w:val="ipa"/>
                <w:rFonts w:ascii="Calibri Light" w:eastAsia="Calibri" w:hAnsi="Calibri Light" w:cs="Calibri Light"/>
                <w:sz w:val="22"/>
                <w:szCs w:val="22"/>
              </w:rPr>
              <w:t xml:space="preserve"> </w:t>
            </w:r>
            <w:r w:rsidRPr="00992446">
              <w:rPr>
                <w:rFonts w:ascii="Calibri Light" w:hAnsi="Calibri Light" w:cs="Calibri Light"/>
                <w:sz w:val="22"/>
                <w:szCs w:val="22"/>
              </w:rPr>
              <w:t xml:space="preserve">uzyskuje i </w:t>
            </w:r>
            <w:r w:rsidRPr="00992446">
              <w:rPr>
                <w:rStyle w:val="st"/>
                <w:rFonts w:ascii="Calibri Light" w:eastAsia="Calibri" w:hAnsi="Calibri Light" w:cs="Calibri Light"/>
                <w:sz w:val="22"/>
                <w:szCs w:val="22"/>
              </w:rPr>
              <w:t>przekazuje</w:t>
            </w:r>
            <w:r w:rsidRPr="00992446">
              <w:rPr>
                <w:rFonts w:ascii="Calibri Light" w:hAnsi="Calibri Light" w:cs="Calibri Light"/>
                <w:sz w:val="22"/>
                <w:szCs w:val="22"/>
              </w:rPr>
              <w:t xml:space="preserve"> informacje dotyczące wydarzeń z przeszłości, choroby/dolegliwości/ kontuzji, ich przyczyn, leczenia oraz obecnego </w:t>
            </w:r>
            <w:r w:rsidRPr="00992446">
              <w:rPr>
                <w:rFonts w:ascii="Calibri Light" w:hAnsi="Calibri Light" w:cs="Calibri Light"/>
                <w:sz w:val="22"/>
                <w:szCs w:val="22"/>
              </w:rPr>
              <w:lastRenderedPageBreak/>
              <w:t>samopoczucia kontuzjowanego;</w:t>
            </w:r>
            <w:r w:rsidRPr="00992446">
              <w:rPr>
                <w:rStyle w:val="st"/>
                <w:rFonts w:ascii="Calibri Light" w:eastAsia="Calibri" w:hAnsi="Calibri Light" w:cs="Calibri Light"/>
                <w:sz w:val="22"/>
                <w:szCs w:val="22"/>
              </w:rPr>
              <w:t xml:space="preserve"> </w:t>
            </w:r>
          </w:p>
          <w:p w:rsidR="00DA5741" w:rsidRPr="00992446" w:rsidRDefault="00DA5741" w:rsidP="00F20BC6">
            <w:pPr>
              <w:pStyle w:val="Akapitzlist"/>
              <w:ind w:left="455"/>
              <w:rPr>
                <w:rFonts w:ascii="Calibri Light" w:hAnsi="Calibri Light" w:cs="Calibri Light"/>
                <w:color w:val="FF0000"/>
                <w:sz w:val="22"/>
                <w:szCs w:val="22"/>
              </w:rPr>
            </w:pPr>
            <w:r w:rsidRPr="00992446">
              <w:rPr>
                <w:rStyle w:val="st"/>
                <w:rFonts w:ascii="Calibri Light" w:eastAsia="Calibri" w:hAnsi="Calibri Light" w:cs="Calibri Light"/>
                <w:sz w:val="22"/>
                <w:szCs w:val="22"/>
              </w:rPr>
              <w:t>przeprowadza ‘rozmowę z operatorem numeru alarmowego 112’</w:t>
            </w:r>
            <w:r>
              <w:rPr>
                <w:rStyle w:val="st"/>
                <w:rFonts w:ascii="Calibri Light" w:eastAsia="Calibri" w:hAnsi="Calibri Light" w:cs="Calibri Light"/>
                <w:sz w:val="22"/>
                <w:szCs w:val="22"/>
              </w:rPr>
              <w:t>.</w:t>
            </w:r>
          </w:p>
        </w:tc>
        <w:tc>
          <w:tcPr>
            <w:tcW w:w="2542" w:type="dxa"/>
          </w:tcPr>
          <w:p w:rsidR="00DA5741" w:rsidRPr="005821C9" w:rsidRDefault="00DA5741" w:rsidP="00DA5741">
            <w:pPr>
              <w:pStyle w:val="Akapitzlist"/>
              <w:numPr>
                <w:ilvl w:val="0"/>
                <w:numId w:val="19"/>
              </w:numPr>
              <w:ind w:left="455" w:hanging="425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  <w:sz w:val="22"/>
                <w:szCs w:val="22"/>
              </w:rPr>
              <w:lastRenderedPageBreak/>
              <w:t>Zawsze poprawnie reaguje w prostych i bardziej złożonych sytuacjach:</w:t>
            </w:r>
            <w:r w:rsidRPr="00992446">
              <w:rPr>
                <w:rStyle w:val="ipa"/>
                <w:rFonts w:ascii="Calibri Light" w:eastAsia="Calibri" w:hAnsi="Calibri Light" w:cs="Calibri Light"/>
                <w:sz w:val="22"/>
                <w:szCs w:val="22"/>
              </w:rPr>
              <w:t xml:space="preserve"> </w:t>
            </w:r>
            <w:r w:rsidRPr="00992446">
              <w:rPr>
                <w:rFonts w:ascii="Calibri Light" w:hAnsi="Calibri Light" w:cs="Calibri Light"/>
                <w:sz w:val="22"/>
                <w:szCs w:val="22"/>
              </w:rPr>
              <w:t xml:space="preserve">uzyskuje i </w:t>
            </w:r>
            <w:r w:rsidRPr="00992446">
              <w:rPr>
                <w:rStyle w:val="st"/>
                <w:rFonts w:ascii="Calibri Light" w:eastAsia="Calibri" w:hAnsi="Calibri Light" w:cs="Calibri Light"/>
                <w:sz w:val="22"/>
                <w:szCs w:val="22"/>
              </w:rPr>
              <w:t>przekazuje</w:t>
            </w:r>
            <w:r w:rsidRPr="00992446">
              <w:rPr>
                <w:rFonts w:ascii="Calibri Light" w:hAnsi="Calibri Light" w:cs="Calibri Light"/>
                <w:sz w:val="22"/>
                <w:szCs w:val="22"/>
              </w:rPr>
              <w:t xml:space="preserve"> informacje dotyczące wydarzeń z przeszłości, choroby/dolegliwości/ kontuzji, ich przyczyn, leczenia oraz obecnego </w:t>
            </w:r>
            <w:r w:rsidRPr="00992446">
              <w:rPr>
                <w:rFonts w:ascii="Calibri Light" w:hAnsi="Calibri Light" w:cs="Calibri Light"/>
                <w:sz w:val="22"/>
                <w:szCs w:val="22"/>
              </w:rPr>
              <w:lastRenderedPageBreak/>
              <w:t>samopoczucia kontuzjowanego;</w:t>
            </w:r>
            <w:r w:rsidRPr="00992446">
              <w:rPr>
                <w:rStyle w:val="st"/>
                <w:rFonts w:ascii="Calibri Light" w:eastAsia="Calibri" w:hAnsi="Calibri Light" w:cs="Calibri Light"/>
                <w:sz w:val="22"/>
                <w:szCs w:val="22"/>
              </w:rPr>
              <w:t xml:space="preserve"> </w:t>
            </w:r>
            <w:r>
              <w:rPr>
                <w:rStyle w:val="st"/>
                <w:rFonts w:eastAsia="Calibri"/>
                <w:sz w:val="22"/>
                <w:szCs w:val="22"/>
              </w:rPr>
              <w:t>s</w:t>
            </w:r>
            <w:r w:rsidRPr="005821C9">
              <w:rPr>
                <w:rStyle w:val="st"/>
                <w:rFonts w:ascii="Calibri Light" w:eastAsia="Calibri" w:hAnsi="Calibri Light" w:cs="Calibri Light"/>
                <w:sz w:val="22"/>
                <w:szCs w:val="22"/>
              </w:rPr>
              <w:t>wobodnie i poprawnie przeprowadza ‘rozmowę z operatorem numeru alarmowego 112’</w:t>
            </w:r>
            <w:r>
              <w:rPr>
                <w:rStyle w:val="st"/>
                <w:rFonts w:ascii="Calibri Light" w:eastAsia="Calibri" w:hAnsi="Calibri Light" w:cs="Calibri Light"/>
                <w:sz w:val="22"/>
                <w:szCs w:val="22"/>
              </w:rPr>
              <w:t>.</w:t>
            </w:r>
          </w:p>
        </w:tc>
      </w:tr>
      <w:tr w:rsidR="00DA5741" w:rsidRPr="00992446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Przetwarzanie tekstu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Nieudolnie przekazuje w języku angielskim informacje zawarte w materiałach wizualnych, popełniając liczne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  <w:color w:val="FF0000"/>
              </w:rPr>
            </w:pPr>
            <w:r w:rsidRPr="00992446">
              <w:rPr>
                <w:rFonts w:ascii="Calibri Light" w:hAnsi="Calibri Light" w:cs="Calibri Light"/>
              </w:rPr>
              <w:t>Z trudem i często niepoprawnie przekazuje w języku polskim informacje sformułowane w języku angielskim.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Przekazuje w języku angielskim informacje zawarte w materiałach wizualnych, popełniając dość liczne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Przekazuje w języku polskim informacje sformułowane w języku angielskim, czasem popełniając błędy.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większego trudu i na ogół poprawnie przekazuje w języku angielskim informacje zawarte w materiałach wizualnych.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poprawnie przekazuje w języku polskim informacje sformułowane w języku angielskim.</w:t>
            </w:r>
          </w:p>
          <w:p w:rsidR="00DA5741" w:rsidRPr="00992446" w:rsidRDefault="00DA5741" w:rsidP="00F20BC6">
            <w:pPr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łatwością i poprawnie przekazuje w języku angielskim informacje zawarte w materiałach wizualnych.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łatwością i poprawnie przekazuje w języku polskim informacje sformułowane w języku angielskim.</w:t>
            </w:r>
          </w:p>
          <w:p w:rsidR="00DA5741" w:rsidRPr="00992446" w:rsidRDefault="00DA5741" w:rsidP="00F20BC6">
            <w:pPr>
              <w:ind w:left="363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Swobodnie i zawsze poprawnie przekazuje w języku angielskim informacje zawarte w materiałach wizualnych.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łatwością i bezbłędnie przekazuje w języku polskim informacje sformułowane w języku angielskim.</w:t>
            </w:r>
          </w:p>
          <w:p w:rsidR="00DA5741" w:rsidRPr="00992446" w:rsidRDefault="00DA5741" w:rsidP="00F20BC6">
            <w:pPr>
              <w:tabs>
                <w:tab w:val="num" w:pos="226"/>
              </w:tabs>
              <w:ind w:left="226"/>
              <w:rPr>
                <w:rFonts w:ascii="Calibri Light" w:hAnsi="Calibri Light" w:cs="Calibri Light"/>
              </w:rPr>
            </w:pPr>
          </w:p>
        </w:tc>
      </w:tr>
    </w:tbl>
    <w:p w:rsidR="00DA5741" w:rsidRPr="00992446" w:rsidRDefault="00DA5741" w:rsidP="00DA5741">
      <w:pPr>
        <w:rPr>
          <w:rFonts w:ascii="Calibri Light" w:hAnsi="Calibri Light" w:cs="Calibri Light"/>
          <w:color w:val="FF0000"/>
        </w:rPr>
      </w:pPr>
    </w:p>
    <w:p w:rsidR="00DA5741" w:rsidRDefault="00DA5741" w:rsidP="00DA5741"/>
    <w:tbl>
      <w:tblPr>
        <w:tblW w:w="12474" w:type="dxa"/>
        <w:tblInd w:w="1809" w:type="dxa"/>
        <w:tblLook w:val="00A0"/>
      </w:tblPr>
      <w:tblGrid>
        <w:gridCol w:w="12474"/>
      </w:tblGrid>
      <w:tr w:rsidR="00DA5741" w:rsidRPr="00992446" w:rsidTr="00F20BC6">
        <w:tc>
          <w:tcPr>
            <w:tcW w:w="12474" w:type="dxa"/>
            <w:shd w:val="clear" w:color="auto" w:fill="D9D9D9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UNIT 7</w:t>
            </w:r>
          </w:p>
        </w:tc>
      </w:tr>
    </w:tbl>
    <w:p w:rsidR="00DA5741" w:rsidRPr="00992446" w:rsidRDefault="00DA5741" w:rsidP="00DA5741">
      <w:pPr>
        <w:rPr>
          <w:rFonts w:ascii="Calibri Light" w:hAnsi="Calibri Light" w:cs="Calibri Light"/>
          <w:color w:val="FF0000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60"/>
        <w:gridCol w:w="2409"/>
        <w:gridCol w:w="2552"/>
        <w:gridCol w:w="2551"/>
        <w:gridCol w:w="2552"/>
        <w:gridCol w:w="2552"/>
      </w:tblGrid>
      <w:tr w:rsidR="00DA5741" w:rsidRPr="00992446" w:rsidTr="00F20BC6">
        <w:trPr>
          <w:trHeight w:val="472"/>
        </w:trPr>
        <w:tc>
          <w:tcPr>
            <w:tcW w:w="1560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409" w:type="dxa"/>
            <w:shd w:val="clear" w:color="auto" w:fill="D9D9D9"/>
          </w:tcPr>
          <w:p w:rsidR="00DA5741" w:rsidRPr="00992446" w:rsidRDefault="00DA5741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2</w:t>
            </w:r>
          </w:p>
        </w:tc>
        <w:tc>
          <w:tcPr>
            <w:tcW w:w="2552" w:type="dxa"/>
            <w:shd w:val="clear" w:color="auto" w:fill="D9D9D9"/>
          </w:tcPr>
          <w:p w:rsidR="00DA5741" w:rsidRPr="00992446" w:rsidRDefault="00DA5741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3</w:t>
            </w:r>
          </w:p>
        </w:tc>
        <w:tc>
          <w:tcPr>
            <w:tcW w:w="2551" w:type="dxa"/>
            <w:shd w:val="clear" w:color="auto" w:fill="D9D9D9"/>
          </w:tcPr>
          <w:p w:rsidR="00DA5741" w:rsidRPr="00992446" w:rsidRDefault="00DA5741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4</w:t>
            </w:r>
          </w:p>
        </w:tc>
        <w:tc>
          <w:tcPr>
            <w:tcW w:w="2552" w:type="dxa"/>
            <w:shd w:val="clear" w:color="auto" w:fill="D9D9D9"/>
          </w:tcPr>
          <w:p w:rsidR="00DA5741" w:rsidRPr="00992446" w:rsidRDefault="00DA5741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5</w:t>
            </w:r>
          </w:p>
        </w:tc>
        <w:tc>
          <w:tcPr>
            <w:tcW w:w="2552" w:type="dxa"/>
            <w:shd w:val="clear" w:color="auto" w:fill="D9D9D9"/>
          </w:tcPr>
          <w:p w:rsidR="00DA5741" w:rsidRPr="00992446" w:rsidRDefault="00DA5741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6</w:t>
            </w:r>
          </w:p>
        </w:tc>
      </w:tr>
      <w:tr w:rsidR="00DA5741" w:rsidRPr="00992446" w:rsidTr="00F20BC6">
        <w:trPr>
          <w:trHeight w:val="534"/>
        </w:trPr>
        <w:tc>
          <w:tcPr>
            <w:tcW w:w="1560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 xml:space="preserve">Znajomość </w:t>
            </w:r>
            <w:r w:rsidRPr="00992446">
              <w:rPr>
                <w:rFonts w:ascii="Calibri Light" w:hAnsi="Calibri Light" w:cs="Calibri Light"/>
                <w:b/>
              </w:rPr>
              <w:lastRenderedPageBreak/>
              <w:t>środków językowych</w:t>
            </w:r>
          </w:p>
        </w:tc>
        <w:tc>
          <w:tcPr>
            <w:tcW w:w="2409" w:type="dxa"/>
          </w:tcPr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Słabo zna i z trudem podaje wymagane </w:t>
            </w:r>
            <w:r w:rsidRPr="00992446">
              <w:rPr>
                <w:rFonts w:ascii="Calibri Light" w:hAnsi="Calibri Light" w:cs="Calibri Light"/>
              </w:rPr>
              <w:lastRenderedPageBreak/>
              <w:t>słowa nazywające uczucia i emocje, umiejętności i zainteresowania; popełnia liczne błędy.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i z trudem nazywa czynności związane z ochroną środowiska naturalnego (korzystanie z używanego sprzętu informacyjno-komunikacyjnego), popełniając dość liczne błędy.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i z trudem nazywa formy spędzania czasu wolnego, popełniając liczne błędy.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Słabo zna i z trudem nazywa zjawiska społeczne (prace społeczne), popełniając liczne błędy</w:t>
            </w:r>
            <w:r w:rsidRPr="00DF5FF5">
              <w:rPr>
                <w:rFonts w:ascii="Calibri Light" w:hAnsi="Calibri Light" w:cs="Calibri Light"/>
                <w:color w:val="0070C0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i z trudem nazywa towary i ich cechy (ceny), popełniając liczne błędy.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i z trudem </w:t>
            </w:r>
            <w:r w:rsidRPr="00992446">
              <w:rPr>
                <w:rFonts w:ascii="Calibri Light" w:hAnsi="Calibri Light" w:cs="Calibri Light"/>
              </w:rPr>
              <w:lastRenderedPageBreak/>
              <w:t>nazywa czynności związane z życiem szkoły, popełniając liczne błędy.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i z trudem stosuje słownictwo z obszaru: korzystanie z podstawowych urządzeń technicznych i technologii informacyjno-komunikacyjnej; popełnia liczne błędy.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i z trudem nazywa czynności związane z trybem życia, popełniając liczne błędy.</w:t>
            </w:r>
          </w:p>
          <w:p w:rsidR="00DA5741" w:rsidRPr="00992446" w:rsidRDefault="00DA5741" w:rsidP="00DA5741">
            <w:pPr>
              <w:numPr>
                <w:ilvl w:val="0"/>
                <w:numId w:val="20"/>
              </w:numPr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Popełniając liczne błędy, stara się tworzyć zdania z przymiotnikami w stopniu wyższym.</w:t>
            </w:r>
          </w:p>
          <w:p w:rsidR="00DA5741" w:rsidRPr="00992446" w:rsidRDefault="00DA5741" w:rsidP="00DA5741">
            <w:pPr>
              <w:numPr>
                <w:ilvl w:val="0"/>
                <w:numId w:val="20"/>
              </w:numPr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zasady tworzenia i </w:t>
            </w:r>
            <w:r w:rsidRPr="00992446">
              <w:rPr>
                <w:rFonts w:ascii="Calibri Light" w:hAnsi="Calibri Light" w:cs="Calibri Light"/>
              </w:rPr>
              <w:br/>
              <w:t xml:space="preserve">z licznymi błędami tworzy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20"/>
              </w:numPr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zasady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tworzenia zdań twierdzących, przeczących i pytających oraz krótkich odpowiedzi w czasie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>
              <w:rPr>
                <w:rFonts w:ascii="Calibri Light" w:hAnsi="Calibri Light" w:cs="Calibri Light"/>
                <w:i/>
              </w:rPr>
              <w:t>s</w:t>
            </w:r>
            <w:r w:rsidRPr="00992446">
              <w:rPr>
                <w:rFonts w:ascii="Calibri Light" w:hAnsi="Calibri Light" w:cs="Calibri Light"/>
                <w:i/>
              </w:rPr>
              <w:t>imple</w:t>
            </w:r>
            <w:proofErr w:type="spellEnd"/>
            <w:r w:rsidRPr="00992446">
              <w:rPr>
                <w:rFonts w:ascii="Calibri Light" w:hAnsi="Calibri Light" w:cs="Calibri Light"/>
              </w:rPr>
              <w:t>. Popełnia liczne błędy.</w:t>
            </w:r>
          </w:p>
          <w:p w:rsidR="00DA5741" w:rsidRPr="00992446" w:rsidRDefault="00DA5741" w:rsidP="00DA5741">
            <w:pPr>
              <w:numPr>
                <w:ilvl w:val="0"/>
                <w:numId w:val="20"/>
              </w:numPr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zasady tworzenia i z licznymi błędami stara się tworzyć zdania twierdzące, przeczące, pytające i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perfect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20"/>
              </w:numPr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Rzadko poprawnie tworzy formę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participle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czasowników regularnych i nieregularnych.</w:t>
            </w:r>
          </w:p>
          <w:p w:rsidR="00DA5741" w:rsidRPr="00992446" w:rsidRDefault="00DA5741" w:rsidP="00DA5741">
            <w:pPr>
              <w:numPr>
                <w:ilvl w:val="0"/>
                <w:numId w:val="20"/>
              </w:numPr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niewiele wymaganych czasowników nieregularnych.</w:t>
            </w:r>
          </w:p>
          <w:p w:rsidR="00DA5741" w:rsidRPr="00992446" w:rsidRDefault="00DA5741" w:rsidP="00DA5741">
            <w:pPr>
              <w:numPr>
                <w:ilvl w:val="0"/>
                <w:numId w:val="20"/>
              </w:numPr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Rzadko poprawnie formułuje zasady/reguły zachowania w trybie rozkazującym.</w:t>
            </w:r>
          </w:p>
          <w:p w:rsidR="00DA5741" w:rsidRPr="00992446" w:rsidRDefault="00DA5741" w:rsidP="00DA5741">
            <w:pPr>
              <w:numPr>
                <w:ilvl w:val="0"/>
                <w:numId w:val="20"/>
              </w:numPr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zasady tworzenia pytań z czasownikiem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modalnym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can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i z licznymi błędami tworzy pytania o to, do czego mogą być wykorzystane określone sprzęty, oraz odpowiada na te pytania.</w:t>
            </w:r>
          </w:p>
          <w:p w:rsidR="00DA5741" w:rsidRPr="00992446" w:rsidRDefault="00DA5741" w:rsidP="00DA5741">
            <w:pPr>
              <w:numPr>
                <w:ilvl w:val="0"/>
                <w:numId w:val="20"/>
              </w:numPr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znaczenie czasownika modalnego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mustn’t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i z licznymi błędami stosuje go w zdaniach.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Częściowo zna i podaje wymagane </w:t>
            </w:r>
            <w:r w:rsidRPr="00992446">
              <w:rPr>
                <w:rFonts w:ascii="Calibri Light" w:hAnsi="Calibri Light" w:cs="Calibri Light"/>
              </w:rPr>
              <w:lastRenderedPageBreak/>
              <w:t>słowa nazywające uczucia i emocje, umiejętności i zainteresowania; czasem popełnia błędy.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Częściowo zna i nazywa czynności związane z ochroną środowiska naturalnego (korzystanie z używanego sprzętu informacyjno-komunikacyjnego), czasem popełniając błędy.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Częściowo zna i nazywa formy spędzania czasu wolnego, czasem popełniając błędy.</w:t>
            </w:r>
          </w:p>
          <w:p w:rsidR="00DA5741" w:rsidRPr="00DF5FF5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  <w:color w:val="0070C0"/>
              </w:rPr>
            </w:pP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Częściowo zna i nazywa zjawiska społeczne (prace społeczne), czasem popełniając błędy</w:t>
            </w:r>
            <w:r w:rsidRPr="00DF5FF5">
              <w:rPr>
                <w:rFonts w:ascii="Calibri Light" w:hAnsi="Calibri Light" w:cs="Calibri Light"/>
                <w:color w:val="0070C0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Częściowo zna i nazywa towary i ich cechy (ceny), czasem popełniając błędy</w:t>
            </w:r>
            <w:r w:rsidRPr="00992446">
              <w:rPr>
                <w:rFonts w:ascii="Calibri Light" w:hAnsi="Calibri Light" w:cs="Calibri Light"/>
                <w:color w:val="002060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Częściowo zna i nazywa czynności </w:t>
            </w:r>
            <w:r w:rsidRPr="00992446">
              <w:rPr>
                <w:rFonts w:ascii="Calibri Light" w:hAnsi="Calibri Light" w:cs="Calibri Light"/>
              </w:rPr>
              <w:lastRenderedPageBreak/>
              <w:t>związane z życiem szkoły, czasem popełniając błędy.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Częściowo zna i stosuje słownictwo z obszaru: korzystanie z podstawowych urządzeń technicznych i technologii informacyjno-komunikacyjnej, czasem popełniając błędy.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Częściowo zna i nazywa czynności związane z trybem życia, czasem popełniając błędy.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Częściowo zna zasady tworzenia i zazwyczaj poprawnie tworzy zdania z przymiotnikami w stopniu wyższym.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Częściowo zna zasady tworzenia i z pewnymi błędami tworzy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Częściowo zna zasady tworzenia i z niewielkimi błędami twor</w:t>
            </w:r>
            <w:r>
              <w:rPr>
                <w:rFonts w:ascii="Calibri Light" w:hAnsi="Calibri Light" w:cs="Calibri Light"/>
              </w:rPr>
              <w:t>z</w:t>
            </w:r>
            <w:r w:rsidRPr="00992446">
              <w:rPr>
                <w:rFonts w:ascii="Calibri Light" w:hAnsi="Calibri Light" w:cs="Calibri Light"/>
              </w:rPr>
              <w:t xml:space="preserve">y zdania twierdzące, przeczące i pytające oraz krótkie odpowiedzi w czasie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>
              <w:rPr>
                <w:rFonts w:ascii="Calibri Light" w:hAnsi="Calibri Light" w:cs="Calibri Light"/>
                <w:i/>
              </w:rPr>
              <w:t>s</w:t>
            </w:r>
            <w:r w:rsidRPr="00992446">
              <w:rPr>
                <w:rFonts w:ascii="Calibri Light" w:hAnsi="Calibri Light" w:cs="Calibri Light"/>
                <w:i/>
              </w:rPr>
              <w:t>imple</w:t>
            </w:r>
            <w:proofErr w:type="spellEnd"/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Częściowo zna zasady tworzenia i z niewielkimi błędami tworzy zdania twierdzące, przeczące, pytające i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perfect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Czasami poprawnie tworzy formę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participle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czasowników regularnych i nieregularnych.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część wymaganych czasowników nieregularnych.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Czasami poprawnie formułuje zasady/reguły zachowania w trybie rozkazującym.</w:t>
            </w:r>
          </w:p>
          <w:p w:rsidR="00DA5741" w:rsidRPr="00EA634A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Częściowo zna zasady tworzenia pytań z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czasownikiem modalnym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can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i z pewnymi błędami tworzy pytania o to, do czego mogą być wykorzystane określone sprzęty, oraz odpowiada na te pytania.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znaczenie czasownika modalnego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mustn’t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i z pewnymi błędami stosuje go w zdaniach.</w:t>
            </w:r>
          </w:p>
          <w:p w:rsidR="00DA5741" w:rsidRPr="00992446" w:rsidRDefault="00DA5741" w:rsidP="00F20BC6">
            <w:pPr>
              <w:ind w:left="431"/>
              <w:rPr>
                <w:rFonts w:ascii="Calibri Light" w:hAnsi="Calibri Light" w:cs="Calibri Light"/>
              </w:rPr>
            </w:pPr>
          </w:p>
        </w:tc>
        <w:tc>
          <w:tcPr>
            <w:tcW w:w="2551" w:type="dxa"/>
          </w:tcPr>
          <w:p w:rsidR="00DA5741" w:rsidRPr="00992446" w:rsidRDefault="00DA5741" w:rsidP="00DA5741">
            <w:pPr>
              <w:numPr>
                <w:ilvl w:val="0"/>
                <w:numId w:val="21"/>
              </w:numPr>
              <w:tabs>
                <w:tab w:val="clear" w:pos="720"/>
                <w:tab w:val="num" w:pos="323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Zna i podaje większość wymaganych słów </w:t>
            </w:r>
            <w:r w:rsidRPr="00992446">
              <w:rPr>
                <w:rFonts w:ascii="Calibri Light" w:hAnsi="Calibri Light" w:cs="Calibri Light"/>
              </w:rPr>
              <w:lastRenderedPageBreak/>
              <w:t>nazywających uczucia i emocje, umiejętności i zainteresowania.</w:t>
            </w:r>
          </w:p>
          <w:p w:rsidR="00DA5741" w:rsidRPr="00992446" w:rsidRDefault="00DA5741" w:rsidP="00DA5741">
            <w:pPr>
              <w:numPr>
                <w:ilvl w:val="0"/>
                <w:numId w:val="21"/>
              </w:numPr>
              <w:tabs>
                <w:tab w:val="num" w:pos="323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nazywa czynności związane z ochroną środowiska naturalnego (korzystanie z używanego sprzętu informacyjno-komunikacyjnego), popełniając nieliczne błędy.</w:t>
            </w:r>
          </w:p>
          <w:p w:rsidR="00DA5741" w:rsidRPr="00992446" w:rsidRDefault="00DA5741" w:rsidP="00DA5741">
            <w:pPr>
              <w:numPr>
                <w:ilvl w:val="0"/>
                <w:numId w:val="21"/>
              </w:numPr>
              <w:tabs>
                <w:tab w:val="num" w:pos="323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nazywa formy spędzania czasu wolnego, popełniając nieliczne błędy.</w:t>
            </w:r>
          </w:p>
          <w:p w:rsidR="00DA5741" w:rsidRPr="00992446" w:rsidRDefault="00DA5741" w:rsidP="00DA5741">
            <w:pPr>
              <w:numPr>
                <w:ilvl w:val="0"/>
                <w:numId w:val="21"/>
              </w:numPr>
              <w:tabs>
                <w:tab w:val="num" w:pos="323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Zna i nazywa zjawiska społeczne (prace społeczne), popełniając nieliczne błędy</w:t>
            </w:r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21"/>
              </w:numPr>
              <w:tabs>
                <w:tab w:val="num" w:pos="323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nazywa towary i ich cechy (ceny), popełniając nieliczne błędy.</w:t>
            </w:r>
          </w:p>
          <w:p w:rsidR="00DA5741" w:rsidRPr="00992446" w:rsidRDefault="00DA5741" w:rsidP="00DA5741">
            <w:pPr>
              <w:numPr>
                <w:ilvl w:val="0"/>
                <w:numId w:val="21"/>
              </w:numPr>
              <w:tabs>
                <w:tab w:val="num" w:pos="323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nazywa czynności związane z życiem szkoły, popełniając nieliczne błędy.</w:t>
            </w:r>
          </w:p>
          <w:p w:rsidR="00DA5741" w:rsidRPr="00992446" w:rsidRDefault="00DA5741" w:rsidP="00DA5741">
            <w:pPr>
              <w:numPr>
                <w:ilvl w:val="0"/>
                <w:numId w:val="21"/>
              </w:numPr>
              <w:tabs>
                <w:tab w:val="num" w:pos="323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i prawie bez błędów stosuje </w:t>
            </w:r>
            <w:r w:rsidRPr="00992446">
              <w:rPr>
                <w:rFonts w:ascii="Calibri Light" w:hAnsi="Calibri Light" w:cs="Calibri Light"/>
              </w:rPr>
              <w:lastRenderedPageBreak/>
              <w:t>słownictwo z obszaru: korzystanie z podstawowych urządzeń technicznych i technologii informacyjno-komunikacyjnej.</w:t>
            </w:r>
          </w:p>
          <w:p w:rsidR="00DA5741" w:rsidRPr="00992446" w:rsidRDefault="00DA5741" w:rsidP="00DA5741">
            <w:pPr>
              <w:numPr>
                <w:ilvl w:val="0"/>
                <w:numId w:val="21"/>
              </w:numPr>
              <w:tabs>
                <w:tab w:val="num" w:pos="323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nazywa czynności związane z trybem życia, popełniając nieliczne błędy.</w:t>
            </w:r>
          </w:p>
          <w:p w:rsidR="00DA5741" w:rsidRPr="00992446" w:rsidRDefault="00DA5741" w:rsidP="00DA5741">
            <w:pPr>
              <w:numPr>
                <w:ilvl w:val="0"/>
                <w:numId w:val="21"/>
              </w:numPr>
              <w:tabs>
                <w:tab w:val="num" w:pos="323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zasady tworzenia i zazwyczaj poprawnie tworzy zdania z przymiotnikami w stopniu wyższym. </w:t>
            </w:r>
          </w:p>
          <w:p w:rsidR="00DA5741" w:rsidRPr="00992446" w:rsidRDefault="00DA5741" w:rsidP="00DA5741">
            <w:pPr>
              <w:numPr>
                <w:ilvl w:val="0"/>
                <w:numId w:val="21"/>
              </w:numPr>
              <w:tabs>
                <w:tab w:val="num" w:pos="323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zasady tworzenia i zazwyczaj poprawnie tworzy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21"/>
              </w:numPr>
              <w:tabs>
                <w:tab w:val="num" w:pos="323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zasady tworzenia i zazwyczaj poprawnie tworzy zdania twierdzące, przeczące i pytające oraz krótkie odpowiedzi w czasie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>
              <w:rPr>
                <w:rFonts w:ascii="Calibri Light" w:hAnsi="Calibri Light" w:cs="Calibri Light"/>
                <w:i/>
              </w:rPr>
              <w:t>s</w:t>
            </w:r>
            <w:r w:rsidRPr="00992446">
              <w:rPr>
                <w:rFonts w:ascii="Calibri Light" w:hAnsi="Calibri Light" w:cs="Calibri Light"/>
                <w:i/>
              </w:rPr>
              <w:t>imple</w:t>
            </w:r>
            <w:proofErr w:type="spellEnd"/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21"/>
              </w:numPr>
              <w:tabs>
                <w:tab w:val="num" w:pos="323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zasady tworzenia i zazwyczaj poprawnie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tworzy zdania twierdzące, przeczące, pytające i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perfect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21"/>
              </w:numPr>
              <w:tabs>
                <w:tab w:val="num" w:pos="323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Na ogół poprawnie tworzy formę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participle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czasowników regularnych i nieregularnych.</w:t>
            </w:r>
          </w:p>
          <w:p w:rsidR="00DA5741" w:rsidRPr="00992446" w:rsidRDefault="00DA5741" w:rsidP="00DA5741">
            <w:pPr>
              <w:numPr>
                <w:ilvl w:val="0"/>
                <w:numId w:val="21"/>
              </w:numPr>
              <w:tabs>
                <w:tab w:val="num" w:pos="323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większość wymaganych czasowników nieregularnych.</w:t>
            </w:r>
          </w:p>
          <w:p w:rsidR="00DA5741" w:rsidRPr="00992446" w:rsidRDefault="00DA5741" w:rsidP="00DA5741">
            <w:pPr>
              <w:numPr>
                <w:ilvl w:val="0"/>
                <w:numId w:val="21"/>
              </w:numPr>
              <w:tabs>
                <w:tab w:val="num" w:pos="323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Zwykle poprawnie formułuje zasady/reguły zachowania w trybie rozkazującym.</w:t>
            </w:r>
          </w:p>
          <w:p w:rsidR="00DA5741" w:rsidRPr="00992446" w:rsidRDefault="00DA5741" w:rsidP="00DA5741">
            <w:pPr>
              <w:numPr>
                <w:ilvl w:val="0"/>
                <w:numId w:val="21"/>
              </w:numPr>
              <w:tabs>
                <w:tab w:val="num" w:pos="323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zasady tworzenia pytań z czasownikiem modalnym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can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i zazwyczaj poprawnie tworzy pytania o to, do czego mogą być wykorzystane określone sprzęty, oraz odpowiada na te pytania.</w:t>
            </w:r>
          </w:p>
          <w:p w:rsidR="00DA5741" w:rsidRPr="00992446" w:rsidRDefault="00DA5741" w:rsidP="00DA5741">
            <w:pPr>
              <w:numPr>
                <w:ilvl w:val="0"/>
                <w:numId w:val="21"/>
              </w:numPr>
              <w:tabs>
                <w:tab w:val="num" w:pos="323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znaczenie czasownika modalnego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mustn’t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i </w:t>
            </w:r>
            <w:r w:rsidRPr="00992446">
              <w:rPr>
                <w:rFonts w:ascii="Calibri Light" w:hAnsi="Calibri Light" w:cs="Calibri Light"/>
              </w:rPr>
              <w:lastRenderedPageBreak/>
              <w:t>zazwyczaj poprawnie stosuje go w zdaniach.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Zna i z łatwością podaje wymagane słowa </w:t>
            </w:r>
            <w:r w:rsidRPr="00992446">
              <w:rPr>
                <w:rFonts w:ascii="Calibri Light" w:hAnsi="Calibri Light" w:cs="Calibri Light"/>
              </w:rPr>
              <w:lastRenderedPageBreak/>
              <w:t>nazywające uczucia i emocje, umiejętności i zainteresowania.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z łatwością nazywa czynności związane z ochroną środowiska naturalnego (korzystanie z używanego sprzętu informacyjno-komunikacyjnego).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z łatwością nazywa formy spędzania czasu wolnego.</w:t>
            </w:r>
          </w:p>
          <w:p w:rsidR="00DA5741" w:rsidRPr="00DF5FF5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  <w:color w:val="0070C0"/>
              </w:rPr>
            </w:pP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Zna i z łatwością nazywa zjawiska społeczne (prace społeczne)</w:t>
            </w:r>
            <w:r w:rsidRPr="00DF5FF5">
              <w:rPr>
                <w:rFonts w:ascii="Calibri Light" w:hAnsi="Calibri Light" w:cs="Calibri Light"/>
                <w:color w:val="0070C0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z łatwością nazywa towary i ich cechy (ceny).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z łatwością nazywa czynności związane z życiem szkoły.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z łatwością stosuje słownictwo z obszaru: korzystanie z podstawowych urządzeń technicznych i technologii informacyjno-komunikacyjnej.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i z łatwością nazywa czynności związane z </w:t>
            </w:r>
            <w:r w:rsidRPr="00992446">
              <w:rPr>
                <w:rFonts w:ascii="Calibri Light" w:hAnsi="Calibri Light" w:cs="Calibri Light"/>
              </w:rPr>
              <w:lastRenderedPageBreak/>
              <w:t>trybem życia.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zasady tworzenia i zawsze poprawnie tworzy zdania z przymiotnikami w stopniu wyższym.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zasady tworzenia i poprawnie tworzy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  <w:r w:rsidRPr="00992446">
              <w:rPr>
                <w:rFonts w:ascii="Calibri Light" w:hAnsi="Calibri Light" w:cs="Calibri Light"/>
              </w:rPr>
              <w:t xml:space="preserve"> 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Dobrze zna zasady tworzenia zdań twierdzących, przeczących i pytających oraz krótkich odpowiedzi w czasie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>
              <w:rPr>
                <w:rFonts w:ascii="Calibri Light" w:hAnsi="Calibri Light" w:cs="Calibri Light"/>
                <w:i/>
              </w:rPr>
              <w:t>s</w:t>
            </w:r>
            <w:r w:rsidRPr="00992446">
              <w:rPr>
                <w:rFonts w:ascii="Calibri Light" w:hAnsi="Calibri Light" w:cs="Calibri Light"/>
                <w:i/>
              </w:rPr>
              <w:t>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i poprawnie je stosuje.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zasady tworzenia i poprawnie tworzy zdania twierdzące, przeczące, pytające i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perfect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Poprawnie tworzy formę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participle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czasowników regularnych i nieregularnych.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wszystkie wymagane czasowniki </w:t>
            </w:r>
            <w:r w:rsidRPr="00992446">
              <w:rPr>
                <w:rFonts w:ascii="Calibri Light" w:hAnsi="Calibri Light" w:cs="Calibri Light"/>
              </w:rPr>
              <w:lastRenderedPageBreak/>
              <w:t>nieregularne.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Poprawnie formułuje zasady/reguły zachowania w trybie rozkazującym.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zasady tworzenia pytań z czasownikiem modalnym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can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i zawsze poprawnie tworzy pytania o to, do czego mogą być wykorzystane określone sprzęty, oraz odpowiada na te pytania.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znaczenie czasownika modalnego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mustn’t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i poprawnie stosuje go w zdaniach.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Zna i z łatwością bezbłędnie podaje </w:t>
            </w:r>
            <w:r w:rsidRPr="00992446">
              <w:rPr>
                <w:rFonts w:ascii="Calibri Light" w:hAnsi="Calibri Light" w:cs="Calibri Light"/>
              </w:rPr>
              <w:lastRenderedPageBreak/>
              <w:t>rozmaite słowa nazywające uczucia i emocje, umiejętności i zainteresowania.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Dobrze zna i z łatwością nazywa czynności związane z ochroną środowiska naturalnego (korzystanie z używanego sprzętu informacyjno-komunikacyjnego).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Dobrze zna i z łatwością nazywa rozmaite formy spędzania czasu wolnego.</w:t>
            </w:r>
          </w:p>
          <w:p w:rsidR="00DA5741" w:rsidRPr="00DF5FF5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  <w:color w:val="0070C0"/>
              </w:rPr>
            </w:pP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Dobrze zna i z łatwością nazywa zjawiska społeczne (prace społeczne)</w:t>
            </w:r>
            <w:r w:rsidRPr="00DF5FF5">
              <w:rPr>
                <w:rFonts w:ascii="Calibri Light" w:hAnsi="Calibri Light" w:cs="Calibri Light"/>
                <w:color w:val="0070C0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z łatwością, bezbłędnie nazywa towary i ich cechy (ceny).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Dobrze zna i z łatwością nazywa rozmaite czynności związane z życiem szkoły.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i z łatwością bezbłędnie stosuje słownictwo z obszaru: korzystanie z podstawowych </w:t>
            </w:r>
            <w:r w:rsidRPr="00992446">
              <w:rPr>
                <w:rFonts w:ascii="Calibri Light" w:hAnsi="Calibri Light" w:cs="Calibri Light"/>
              </w:rPr>
              <w:lastRenderedPageBreak/>
              <w:t>urządzeń technicznych i technologii informacyjno-komunikacyjnej.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Dobrze zna i zawsze z łatwością nazywa czynności związane z trybem życia.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Dobrze zna zasady tworzenia i zawsze poprawnie tworzy zdania z przymiotnikami w stopniu wyższym.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Dobrze zna zasady tworzenia i zawsze poprawnie tworzy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  <w:r w:rsidRPr="00992446">
              <w:rPr>
                <w:rFonts w:ascii="Calibri Light" w:hAnsi="Calibri Light" w:cs="Calibri Light"/>
              </w:rPr>
              <w:t xml:space="preserve"> 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Dobrze zna zasady tworzenia zdań twierdzących, przeczących i pytających oraz krótkich odpowiedzi w czasie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>
              <w:rPr>
                <w:rFonts w:ascii="Calibri Light" w:hAnsi="Calibri Light" w:cs="Calibri Light"/>
                <w:i/>
              </w:rPr>
              <w:t>s</w:t>
            </w:r>
            <w:r w:rsidRPr="00992446">
              <w:rPr>
                <w:rFonts w:ascii="Calibri Light" w:hAnsi="Calibri Light" w:cs="Calibri Light"/>
                <w:i/>
              </w:rPr>
              <w:t>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i poprawnie je stosuje.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zasady tworzenia i zawsze poprawnie tworzy zdania twierdzące, przeczące, pytające i krótkie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perfect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Zawsze poprawnie tworzy formę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participle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czasowników regularnych i nieregularnych.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wszystkie wymagane, jak również inne, czasowniki nieregularne.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Zawsz</w:t>
            </w:r>
            <w:r>
              <w:rPr>
                <w:rFonts w:ascii="Calibri Light" w:hAnsi="Calibri Light" w:cs="Calibri Light"/>
              </w:rPr>
              <w:t>e</w:t>
            </w:r>
            <w:r w:rsidRPr="00992446">
              <w:rPr>
                <w:rFonts w:ascii="Calibri Light" w:hAnsi="Calibri Light" w:cs="Calibri Light"/>
              </w:rPr>
              <w:t xml:space="preserve"> poprawnie formułuje zasady/reguły zachowania w trybie rozkazującym.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Dobrze zna zasady tworzenia pytań z czasownikiem modalnym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can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i zawsze poprawnie tworzy pytania o to, do czego mogą być wykorzystane określone sprzęty, oraz odpowiada na te pytania.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Dobrze zna znaczenie czasownika modalnego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mustn’t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i zawsze poprawnie stosuje go w zdaniach.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Słuchanie</w:t>
            </w:r>
          </w:p>
        </w:tc>
        <w:tc>
          <w:tcPr>
            <w:tcW w:w="2409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Ma trudności z rozumieniem ogólnego sensu prostych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Mimo pomocy z trudnością znajduje proste informacje w wypowiedzi, przy wyszukiwaniu złożonych informacji popełnia liczne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rozumie ogólny sens prostych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niewielką pomocą znajduje proste informacje w wypowiedzi, przy wyszukiwaniu złożonych informacji popełnia dość liczne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Zazwyczaj rozumie ogólny sens prostych i bardziej złożonych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Popełniając drobne błędy, znajduje w wypowiedzi zarówno proste, jak i złożone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Rozumie ogólny sens prostych i bardziej złożonych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problemu znajduje w wypowiedzi zarówno proste, jak i złożone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Zawsze rozumie ogólny sens prostych i bardziej złożonych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problemu samodzielnie znajduje w wypowiedzi zarówno proste, jak i złożone informacje.</w:t>
            </w:r>
          </w:p>
          <w:p w:rsidR="00DA5741" w:rsidRPr="00992446" w:rsidRDefault="00DA5741" w:rsidP="00F20BC6">
            <w:pPr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Czytanie</w:t>
            </w:r>
          </w:p>
        </w:tc>
        <w:tc>
          <w:tcPr>
            <w:tcW w:w="2409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Ma trudności z rozumieniem ogólnego sensu </w:t>
            </w:r>
            <w:r w:rsidRPr="00992446">
              <w:rPr>
                <w:rFonts w:ascii="Calibri Light" w:hAnsi="Calibri Light" w:cs="Calibri Light"/>
              </w:rPr>
              <w:lastRenderedPageBreak/>
              <w:t>prostych tekstów lub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Mimo pomocy z trudem znajduje w tekście określone informacje, przy wyszukiwaniu złożonych informacji popełnia liczne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Na ogół rozumie ogólny sens prostych tekstów lub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Z niewielką pomocą na ogół znajduje w tekście określone informacje, przy wyszukiwaniu złożonych informacji czasem popełnia błędy.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5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Na ogół rozumie ogólny sens prostych i bardziej złożonych tekstów lub </w:t>
            </w:r>
            <w:r w:rsidRPr="00992446">
              <w:rPr>
                <w:rFonts w:ascii="Calibri Light" w:hAnsi="Calibri Light" w:cs="Calibri Light"/>
              </w:rPr>
              <w:lastRenderedPageBreak/>
              <w:t>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znajduje w tekście określone informacje, przy wyszukiwaniu złożonych informacji zdarza mu się popełniać błędy.</w:t>
            </w:r>
          </w:p>
          <w:p w:rsidR="00DA5741" w:rsidRPr="00992446" w:rsidRDefault="00DA5741" w:rsidP="00F20BC6">
            <w:pPr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Bez trudu rozumie ogólny sens prostych i bardziej złożonych </w:t>
            </w:r>
            <w:r w:rsidRPr="00992446">
              <w:rPr>
                <w:rFonts w:ascii="Calibri Light" w:hAnsi="Calibri Light" w:cs="Calibri Light"/>
              </w:rPr>
              <w:lastRenderedPageBreak/>
              <w:t>tekstów i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Samodzielnie znajduje w tekście podstawowe oraz złożone informacje.</w:t>
            </w:r>
          </w:p>
          <w:p w:rsidR="00DA5741" w:rsidRPr="00992446" w:rsidRDefault="00DA5741" w:rsidP="00F20BC6">
            <w:pPr>
              <w:ind w:left="4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Bez żadnych problemów rozumie ogólny sens prostych i </w:t>
            </w:r>
            <w:r w:rsidRPr="00992446">
              <w:rPr>
                <w:rFonts w:ascii="Calibri Light" w:hAnsi="Calibri Light" w:cs="Calibri Light"/>
              </w:rPr>
              <w:lastRenderedPageBreak/>
              <w:t>bardziej złożonych tekstów i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łatwością samodzielnie znajduje w tekście podstawowe oraz złożone informacje.</w:t>
            </w:r>
          </w:p>
          <w:p w:rsidR="00DA5741" w:rsidRPr="00992446" w:rsidRDefault="00DA5741" w:rsidP="00F20BC6">
            <w:pPr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Mówienie</w:t>
            </w:r>
          </w:p>
        </w:tc>
        <w:tc>
          <w:tcPr>
            <w:tcW w:w="2409" w:type="dxa"/>
          </w:tcPr>
          <w:p w:rsidR="00DA5741" w:rsidRPr="00EA634A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Mimo pomocy nieudolnie tworzy proste wypowiedzi ustne, popełniając liczne błędy zaburzające komunikację: nazywa elementy sprzętu komputerowego oraz podstawowe czynności podczas obsługi komputera, porównuje sprzęt komputerowy, wypowiada się na temat zasad zachowania w pracowni komputerowej; opisuje swoje zainteresowanie </w:t>
            </w:r>
            <w:r w:rsidRPr="00992446">
              <w:rPr>
                <w:rFonts w:ascii="Calibri Light" w:hAnsi="Calibri Light" w:cs="Calibri Light"/>
              </w:rPr>
              <w:lastRenderedPageBreak/>
              <w:t>grami komputerowymi; wypowiada się na temat czynności i wydarzeń, które miały miejsce niedawno, między jakimś momentem w przeszłości a chwilą obecną; nazywa swoje emocje z podaniem przyczyny; bierze udział w debacie.</w:t>
            </w:r>
          </w:p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Rzadko poprawnie rozpoznaje i z trudem wymawia dźwięki /</w:t>
            </w:r>
            <w:proofErr w:type="spellStart"/>
            <w:r w:rsidRPr="00992446">
              <w:rPr>
                <w:rStyle w:val="pron"/>
                <w:rFonts w:ascii="Calibri Light" w:hAnsi="Calibri Light" w:cs="Calibri Light"/>
              </w:rPr>
              <w:t>aʊ</w:t>
            </w:r>
            <w:proofErr w:type="spellEnd"/>
            <w:r w:rsidRPr="00992446">
              <w:rPr>
                <w:rFonts w:ascii="Calibri Light" w:hAnsi="Calibri Light" w:cs="Calibri Light"/>
              </w:rPr>
              <w:t>/ i /</w:t>
            </w:r>
            <w:r w:rsidRPr="00992446">
              <w:rPr>
                <w:rStyle w:val="pron"/>
                <w:rFonts w:ascii="Calibri Light" w:hAnsi="Calibri Light" w:cs="Calibri Light"/>
              </w:rPr>
              <w:t>ʌ</w:t>
            </w:r>
            <w:r w:rsidRPr="00992446">
              <w:rPr>
                <w:rFonts w:ascii="Calibri Light" w:hAnsi="Calibri Light" w:cs="Calibri Light"/>
              </w:rPr>
              <w:t>/.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Sam lub z pomocą nauczyciela tworzy proste wypowiedzi ustne, popełniając dość liczne błędy częściowo zaburzające komunikację: nazywa elementy sprzętu komputerowego oraz podstawowe czynności podczas obsługi komputera, porównuje sprzęt komputerowy, wypowiada się na temat zasad zachowania w pracowni komputerowej; opisuje swoje zainteresowanie </w:t>
            </w:r>
            <w:r w:rsidRPr="00992446">
              <w:rPr>
                <w:rFonts w:ascii="Calibri Light" w:hAnsi="Calibri Light" w:cs="Calibri Light"/>
              </w:rPr>
              <w:lastRenderedPageBreak/>
              <w:t>grami komputerowymi; wypowiada się na temat czynności i wydarzeń, które miały miejsce niedawno, między jakimś momentem w przeszłości a chwilą obecną; nazywa swoje emocje z podaniem przyczyny; bierze udział w debacie.</w:t>
            </w:r>
          </w:p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Czasami poprawnie rozpoznaje i wymawia dźwięki /</w:t>
            </w:r>
            <w:proofErr w:type="spellStart"/>
            <w:r w:rsidRPr="00992446">
              <w:rPr>
                <w:rStyle w:val="pron"/>
                <w:rFonts w:ascii="Calibri Light" w:hAnsi="Calibri Light" w:cs="Calibri Light"/>
              </w:rPr>
              <w:t>aʊ</w:t>
            </w:r>
            <w:proofErr w:type="spellEnd"/>
            <w:r w:rsidRPr="00992446">
              <w:rPr>
                <w:rFonts w:ascii="Calibri Light" w:hAnsi="Calibri Light" w:cs="Calibri Light"/>
              </w:rPr>
              <w:t>/ i /</w:t>
            </w:r>
            <w:r w:rsidRPr="00992446">
              <w:rPr>
                <w:rStyle w:val="pron"/>
                <w:rFonts w:ascii="Calibri Light" w:hAnsi="Calibri Light" w:cs="Calibri Light"/>
              </w:rPr>
              <w:t>ʌ</w:t>
            </w:r>
            <w:r w:rsidRPr="00992446">
              <w:rPr>
                <w:rFonts w:ascii="Calibri Light" w:hAnsi="Calibri Light" w:cs="Calibri Light"/>
              </w:rPr>
              <w:t>/.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1" w:type="dxa"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Popełniając nieliczne, niezakłócające komunikacji błędy, tworzy proste i złożone wypowiedzi ustne: nazywa elementy sprzętu komputerowego oraz podstawowe czynności podczas obsługi komputera, porównuje sprzęt komputerowy, wypowiada się na temat zasad zachowania w pracowni komputerowej; opisuje swoje zainteresowanie grami komputerowymi; </w:t>
            </w:r>
            <w:r w:rsidRPr="00992446">
              <w:rPr>
                <w:rFonts w:ascii="Calibri Light" w:hAnsi="Calibri Light" w:cs="Calibri Light"/>
              </w:rPr>
              <w:lastRenderedPageBreak/>
              <w:t>wypowiada się na temat czynności i wydarzeń, które miały miejsce niedawno, między jakimś momentem w przeszłości a chwilą obecną; nazywa swoje emocje z podaniem przyczyny; bierze udział w debacie.</w:t>
            </w:r>
          </w:p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poprawnie rozpoznaje i wymawia dźwięki /</w:t>
            </w:r>
            <w:proofErr w:type="spellStart"/>
            <w:r w:rsidRPr="00992446">
              <w:rPr>
                <w:rStyle w:val="pron"/>
                <w:rFonts w:ascii="Calibri Light" w:hAnsi="Calibri Light" w:cs="Calibri Light"/>
              </w:rPr>
              <w:t>aʊ</w:t>
            </w:r>
            <w:proofErr w:type="spellEnd"/>
            <w:r w:rsidRPr="00992446">
              <w:rPr>
                <w:rFonts w:ascii="Calibri Light" w:hAnsi="Calibri Light" w:cs="Calibri Light"/>
              </w:rPr>
              <w:t>/ i /</w:t>
            </w:r>
            <w:r w:rsidRPr="00992446">
              <w:rPr>
                <w:rStyle w:val="pron"/>
                <w:rFonts w:ascii="Calibri Light" w:hAnsi="Calibri Light" w:cs="Calibri Light"/>
              </w:rPr>
              <w:t>ʌ</w:t>
            </w:r>
            <w:r w:rsidRPr="00992446">
              <w:rPr>
                <w:rFonts w:ascii="Calibri Light" w:hAnsi="Calibri Light" w:cs="Calibri Light"/>
              </w:rPr>
              <w:t>/.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Używając urozmaiconego słownictwa tworzy proste i złożone wypowiedzi ustne: nazywa elementy sprzętu komputerowego oraz podstawowe czynności podczas obsługi komputera, porównuje sprzęt komputerowy, wypowiada się na temat zasad zachowania w pracowni komputerowej; opisuje swoje zainteresowanie grami komputerowymi; </w:t>
            </w:r>
            <w:r w:rsidRPr="00992446">
              <w:rPr>
                <w:rFonts w:ascii="Calibri Light" w:hAnsi="Calibri Light" w:cs="Calibri Light"/>
              </w:rPr>
              <w:lastRenderedPageBreak/>
              <w:t>wypowiada się na temat czynności i wydarzeń, które miały miejsce niedawno, między jakimś momentem w przeszłości a chwilą obecną; nazywa swoje emocje z podaniem przyczyny; bierze udział w debacie.</w:t>
            </w:r>
          </w:p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Poprawnie rozpoznaje i wymawia dźwięki /</w:t>
            </w:r>
            <w:proofErr w:type="spellStart"/>
            <w:r w:rsidRPr="00992446">
              <w:rPr>
                <w:rStyle w:val="pron"/>
                <w:rFonts w:ascii="Calibri Light" w:hAnsi="Calibri Light" w:cs="Calibri Light"/>
              </w:rPr>
              <w:t>aʊ</w:t>
            </w:r>
            <w:proofErr w:type="spellEnd"/>
            <w:r w:rsidRPr="00992446">
              <w:rPr>
                <w:rFonts w:ascii="Calibri Light" w:hAnsi="Calibri Light" w:cs="Calibri Light"/>
              </w:rPr>
              <w:t>/ i /</w:t>
            </w:r>
            <w:r w:rsidRPr="00992446">
              <w:rPr>
                <w:rStyle w:val="pron"/>
                <w:rFonts w:ascii="Calibri Light" w:hAnsi="Calibri Light" w:cs="Calibri Light"/>
              </w:rPr>
              <w:t>ʌ</w:t>
            </w:r>
            <w:r w:rsidRPr="00992446">
              <w:rPr>
                <w:rFonts w:ascii="Calibri Light" w:hAnsi="Calibri Light" w:cs="Calibri Light"/>
              </w:rPr>
              <w:t>/.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Samodzielnie, używając bogatego słownictwa tworzy proste i złożone wypowiedzi ustne: nazywa elementy sprzętu komputerowego oraz podstawowe czynności podczas obsługi komputera, porównuje sprzęt komputerowy, wypowiada się na temat zasad zachowania w pracowni komputerowej; opisuje swoje zainteresowanie grami komputerowymi; </w:t>
            </w:r>
            <w:r w:rsidRPr="00992446">
              <w:rPr>
                <w:rFonts w:ascii="Calibri Light" w:hAnsi="Calibri Light" w:cs="Calibri Light"/>
              </w:rPr>
              <w:lastRenderedPageBreak/>
              <w:t>wypowiada się na temat czynności i wydarzeń, które miały miejsce niedawno, między jakimś momentem w przeszłości a chwilą obecną; nazywa swoje emocje z podaniem przyczyny; bierze udział w debacie.</w:t>
            </w:r>
          </w:p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Zawsze poprawnie rozpoznaje i bezbłędnie wymawia dźwięki /</w:t>
            </w:r>
            <w:proofErr w:type="spellStart"/>
            <w:r w:rsidRPr="00992446">
              <w:rPr>
                <w:rStyle w:val="pron"/>
                <w:rFonts w:ascii="Calibri Light" w:hAnsi="Calibri Light" w:cs="Calibri Light"/>
              </w:rPr>
              <w:t>aʊ</w:t>
            </w:r>
            <w:proofErr w:type="spellEnd"/>
            <w:r w:rsidRPr="00992446">
              <w:rPr>
                <w:rFonts w:ascii="Calibri Light" w:hAnsi="Calibri Light" w:cs="Calibri Light"/>
              </w:rPr>
              <w:t>/ i /</w:t>
            </w:r>
            <w:r w:rsidRPr="00992446">
              <w:rPr>
                <w:rStyle w:val="pron"/>
                <w:rFonts w:ascii="Calibri Light" w:hAnsi="Calibri Light" w:cs="Calibri Light"/>
              </w:rPr>
              <w:t>ʌ</w:t>
            </w:r>
            <w:r w:rsidRPr="00992446">
              <w:rPr>
                <w:rFonts w:ascii="Calibri Light" w:hAnsi="Calibri Light" w:cs="Calibri Light"/>
              </w:rPr>
              <w:t>/.</w:t>
            </w:r>
          </w:p>
          <w:p w:rsidR="00DA5741" w:rsidRPr="00992446" w:rsidRDefault="00DA5741" w:rsidP="00F20BC6">
            <w:pPr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Pisanie</w:t>
            </w:r>
          </w:p>
        </w:tc>
        <w:tc>
          <w:tcPr>
            <w:tcW w:w="2409" w:type="dxa"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Mimo pomocy, popełniając liczne błędy, nieudolnie tworzy bardzo proste wypowiedzi pisemne: przygotowuje ogłoszenie o sprzedaży sprzętu komputerowego; wypowiada się na temat czynności i wydarzeń, które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miały miejsce niedawno, między jakimś momentem w przeszłości a chwilą obecną; wypowiada się na temat (wykonanych lub niewykonanych) czynności związanych z pracą na komputerze; </w:t>
            </w:r>
            <w:r w:rsidRPr="00992446">
              <w:rPr>
                <w:rStyle w:val="st"/>
                <w:rFonts w:ascii="Calibri Light" w:eastAsia="Calibri" w:hAnsi="Calibri Light" w:cs="Calibri Light"/>
              </w:rPr>
              <w:t xml:space="preserve">opisuje swoje samopoczucie; przygotowuje argumenty za i przeciw podanej tezie. 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Sam lub z pomocą nauczyciela tworzy bardzo proste wypowiedzi pisemne: przygotowuje ogłoszenie o sprzedaży sprzętu komputerowego; wypowiada się na temat czynności i wydarzeń, które miały miejsce niedawno, między jakimś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momentem w przeszłości a chwilą obecną; wypowiada się na temat (wykonanych lub niewykonanych) czynności związanych z pracą na komputerze; </w:t>
            </w:r>
            <w:r w:rsidRPr="00992446">
              <w:rPr>
                <w:rStyle w:val="st"/>
                <w:rFonts w:ascii="Calibri Light" w:eastAsia="Calibri" w:hAnsi="Calibri Light" w:cs="Calibri Light"/>
              </w:rPr>
              <w:t xml:space="preserve">opisuje swoje samopoczucie; przygotowuje argumenty za i przeciw podanej tezie. </w:t>
            </w:r>
          </w:p>
          <w:p w:rsidR="00DA5741" w:rsidRPr="00992446" w:rsidRDefault="00DA5741" w:rsidP="00F20BC6">
            <w:pPr>
              <w:rPr>
                <w:rFonts w:ascii="Calibri Light" w:hAnsi="Calibri Light" w:cs="Calibri Light"/>
              </w:rPr>
            </w:pPr>
          </w:p>
        </w:tc>
        <w:tc>
          <w:tcPr>
            <w:tcW w:w="2551" w:type="dxa"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Popełniając nieliczne niezakłócające komunikacji błędy, tworzy proste i bardziej złożone wypowiedzi pisemne: przygotowuje ogłoszenie o sprzedaży sprzętu komputerowego; wypowiada się na temat czynności i wydarzeń, które miały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miejsce niedawno, między jakimś momentem w przeszłości a chwilą obecną; wypowiada się na temat (wykonanych lub niewykonanych) czynności związanych z pracą na komputerze; </w:t>
            </w:r>
            <w:r w:rsidRPr="00992446">
              <w:rPr>
                <w:rStyle w:val="st"/>
                <w:rFonts w:ascii="Calibri Light" w:eastAsia="Calibri" w:hAnsi="Calibri Light" w:cs="Calibri Light"/>
              </w:rPr>
              <w:t>opisuje swoje samopoczucie; przygotowuje argumenty za i przeciw podanej tezie.</w:t>
            </w:r>
            <w:r w:rsidRPr="00992446">
              <w:rPr>
                <w:rStyle w:val="st"/>
                <w:rFonts w:ascii="Calibri Light" w:eastAsia="Calibri" w:hAnsi="Calibri Light" w:cs="Calibri Light"/>
                <w:color w:val="002060"/>
              </w:rPr>
              <w:t xml:space="preserve"> 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Stosując urozmaicone słownictwo, tworzy proste i bardziej złożone wypowiedzi pisemne: przygotowuje ogłoszenie o sprzedaży sprzętu komputerowego; wypowiada się na temat czynności i wydarzeń, które miały miejsce niedawno,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między jakimś momentem w przeszłości a chwilą obecną; wypowiada się na temat (wykonanych lub niewykonanych) czynności związanych z pracą na komputerze; </w:t>
            </w:r>
            <w:r w:rsidRPr="00992446">
              <w:rPr>
                <w:rStyle w:val="st"/>
                <w:rFonts w:ascii="Calibri Light" w:eastAsia="Calibri" w:hAnsi="Calibri Light" w:cs="Calibri Light"/>
              </w:rPr>
              <w:t xml:space="preserve">opisuje swoje samopoczucie; przygotowuje argumenty za i przeciw podanej tezie. 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Samodzielnie, stosując bogate słownictwo, tworzy proste i bardziej złożone wypowiedzi pisemne: przygotowuje ogłoszenie o sprzedaży sprzętu komputerowego; wypowiada się na temat czynności i wydarzeń, które miały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miejsce niedawno, między jakimś momentem w przeszłości a chwilą obecną; wypowiada się na temat (wykonanych lub niewykonanych) czynności związanych z pracą na komputerze; </w:t>
            </w:r>
            <w:r w:rsidRPr="00992446">
              <w:rPr>
                <w:rStyle w:val="st"/>
                <w:rFonts w:ascii="Calibri Light" w:eastAsia="Calibri" w:hAnsi="Calibri Light" w:cs="Calibri Light"/>
              </w:rPr>
              <w:t xml:space="preserve">opisuje swoje samopoczucie; przygotowuje argumenty za i przeciw podanej tezie. 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Reagowanie</w:t>
            </w:r>
          </w:p>
        </w:tc>
        <w:tc>
          <w:tcPr>
            <w:tcW w:w="2409" w:type="dxa"/>
          </w:tcPr>
          <w:p w:rsidR="00DA5741" w:rsidRPr="00992446" w:rsidRDefault="00DA5741" w:rsidP="00DA5741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 Light" w:hAnsi="Calibri Light" w:cs="Calibri Light"/>
                <w:color w:val="FF0000"/>
              </w:rPr>
            </w:pPr>
            <w:r w:rsidRPr="00992446">
              <w:rPr>
                <w:rFonts w:ascii="Calibri Light" w:hAnsi="Calibri Light" w:cs="Calibri Light"/>
              </w:rPr>
              <w:t xml:space="preserve">Nieudolnie reaguje w prostych sytuacjach, popełniając liczne błędy: uzyskuje i przekazuje uzyskuje i przekazuje informacje na temat samopoczucia swojego oraz innej osoby, emocji innej osoby wywołanych konkretną sytuacją, na temat </w:t>
            </w:r>
            <w:r w:rsidRPr="00992446">
              <w:rPr>
                <w:rFonts w:ascii="Calibri Light" w:hAnsi="Calibri Light" w:cs="Calibri Light"/>
              </w:rPr>
              <w:lastRenderedPageBreak/>
              <w:t>zakupionych przedmiotów oraz cech sprzętu komputerowego, czynności związanych z pracą przy komputerze i przestrzegania zasad zachowania się w szkole.</w:t>
            </w: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Reaguje w prostych sytuacjach, czasem popełniając błędy: uzyskuje i przekazuje informacje na temat samopoczucia swojego oraz innej osoby, emocji innej osoby wywołanych konkretną sytuacją, na temat zakupionych przedmiotów oraz cech sprzętu komputerowego, </w:t>
            </w:r>
            <w:r w:rsidRPr="00992446">
              <w:rPr>
                <w:rFonts w:ascii="Calibri Light" w:hAnsi="Calibri Light" w:cs="Calibri Light"/>
              </w:rPr>
              <w:lastRenderedPageBreak/>
              <w:t>czynności związanych z pracą przy komputerze i przestrzegania zasad zachowania się w szkole.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1" w:type="dxa"/>
          </w:tcPr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num" w:pos="1763"/>
              </w:tabs>
              <w:spacing w:after="0" w:line="240" w:lineRule="auto"/>
              <w:rPr>
                <w:rFonts w:ascii="Calibri Light" w:hAnsi="Calibri Light" w:cs="Calibri Light"/>
                <w:color w:val="FF0000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Popełniając nieliczne błędy, reaguje w prostych i bardziej złożonych sytuacjach: uzyskuje i przekazuje informacje na temat samopoczucia swojego oraz innej osoby, emocji innej osoby wywołanych konkretną sytuacją, na temat zakupionych przedmiotów oraz cech sprzętu </w:t>
            </w:r>
            <w:r w:rsidRPr="00992446">
              <w:rPr>
                <w:rFonts w:ascii="Calibri Light" w:hAnsi="Calibri Light" w:cs="Calibri Light"/>
              </w:rPr>
              <w:lastRenderedPageBreak/>
              <w:t>komputerowego, czynności związanych z pracą przy komputerze i przestrzegania zasad zachowania się w szkole.</w:t>
            </w: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num" w:pos="1763"/>
              </w:tabs>
              <w:spacing w:after="0" w:line="240" w:lineRule="auto"/>
              <w:rPr>
                <w:rFonts w:ascii="Calibri Light" w:hAnsi="Calibri Light" w:cs="Calibri Light"/>
                <w:color w:val="FF0000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Swobodnie i niemal bezbłędnie reaguje w prostych i złożonych sytuacjach: uzyskuje i przekazuje informacje na temat samopoczucia swojego oraz innej osoby, emocji innej osoby wywołanych konkretną sytuacją, na temat zakupionych przedmiotów oraz cech sprzętu </w:t>
            </w:r>
            <w:r w:rsidRPr="00992446">
              <w:rPr>
                <w:rFonts w:ascii="Calibri Light" w:hAnsi="Calibri Light" w:cs="Calibri Light"/>
              </w:rPr>
              <w:lastRenderedPageBreak/>
              <w:t>komputerowego, czynności związanych z pracą przy komputerze i przestrzegania zasad zachowania się w szkole.</w:t>
            </w: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Z łatwością i bezbłędnie reaguje w prostych i złożonych sytuacjach: uzyskuje i przekazuje informacje na temat samopoczucia swojego oraz innej osoby, emocji innej osoby wywołanych konkretną sytuacją, na temat zakupionych przedmiotów oraz cech sprzętu komputerowego, </w:t>
            </w:r>
            <w:r w:rsidRPr="00992446">
              <w:rPr>
                <w:rFonts w:ascii="Calibri Light" w:hAnsi="Calibri Light" w:cs="Calibri Light"/>
              </w:rPr>
              <w:lastRenderedPageBreak/>
              <w:t>czynności związanych z pracą przy komputerze i przestrzegania zasad zachowania się w szkole.</w:t>
            </w:r>
          </w:p>
        </w:tc>
      </w:tr>
      <w:tr w:rsidR="00DA5741" w:rsidRPr="00992446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Przetwarzanie tekstu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Nieudolnie przekazuje w języku angielskim informacje zawarte w materiałach wizualnych, popełniając liczne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Popełniając liczne błędy, próbuje z pomocą nauczyciela formułować argumenty w debacie na temat plusów i minusów grania w gry komputerowe.</w:t>
            </w:r>
          </w:p>
          <w:p w:rsidR="00DA5741" w:rsidRPr="00992446" w:rsidRDefault="00DA5741" w:rsidP="00F20BC6">
            <w:pPr>
              <w:tabs>
                <w:tab w:val="num" w:pos="226"/>
              </w:tabs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Przekazuje w języku angielskim informacje zawarte w materiałach wizualnych, czasem popełniając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Popełniając dość liczne błędy, próbuje samodzielnie formułować argumenty w debacie na temat plusów i minusów grania w gry komputerowe.</w:t>
            </w:r>
          </w:p>
          <w:p w:rsidR="00DA5741" w:rsidRPr="00992446" w:rsidRDefault="00DA5741" w:rsidP="00F20BC6">
            <w:pPr>
              <w:tabs>
                <w:tab w:val="num" w:pos="226"/>
              </w:tabs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większego trudu i popełniając nieliczne błędy, przekazuje w języku angielskim informacje zawarte w materiałach wizualnych.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Stara się brać udział w debacie na temat plusów i minusów grania w gry komputerowe – formułuje argumenty czasem popełniając błędy.</w:t>
            </w:r>
          </w:p>
          <w:p w:rsidR="00DA5741" w:rsidRPr="00992446" w:rsidRDefault="00DA5741" w:rsidP="00F20BC6">
            <w:pPr>
              <w:tabs>
                <w:tab w:val="num" w:pos="226"/>
              </w:tabs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clear" w:pos="720"/>
                <w:tab w:val="num" w:pos="464"/>
              </w:tabs>
              <w:suppressAutoHyphens/>
              <w:spacing w:after="0" w:line="240" w:lineRule="auto"/>
              <w:ind w:left="322" w:hanging="28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łatwością i poprawnie przekazuje w języku angielskim informacje zawarte w materiałach wizualnych.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clear" w:pos="720"/>
                <w:tab w:val="num" w:pos="464"/>
              </w:tabs>
              <w:suppressAutoHyphens/>
              <w:spacing w:after="0" w:line="240" w:lineRule="auto"/>
              <w:ind w:left="322" w:hanging="28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Bierze czynny udział w debacie na temat plusów i minusów grania w gry komputerowe – poprawnie formułuje argumenty.</w:t>
            </w:r>
          </w:p>
          <w:p w:rsidR="00DA5741" w:rsidRPr="00992446" w:rsidRDefault="00DA5741" w:rsidP="00F20BC6">
            <w:pPr>
              <w:ind w:left="17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clear" w:pos="720"/>
                <w:tab w:val="num" w:pos="464"/>
              </w:tabs>
              <w:suppressAutoHyphens/>
              <w:spacing w:after="0" w:line="240" w:lineRule="auto"/>
              <w:ind w:left="322" w:hanging="28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Swobodnie i bezbłędnie przekazuje w języku angielskim informacje zawarte w materiałach wizualnych.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clear" w:pos="720"/>
                <w:tab w:val="num" w:pos="464"/>
              </w:tabs>
              <w:suppressAutoHyphens/>
              <w:spacing w:after="0" w:line="240" w:lineRule="auto"/>
              <w:ind w:left="322" w:hanging="28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Bierze aktywny udział w debacie na temat plusów i minusów grania w gry komputerowe – swobodnie, bezbłędnie formułuje argumenty.</w:t>
            </w:r>
          </w:p>
          <w:p w:rsidR="00DA5741" w:rsidRPr="00992446" w:rsidRDefault="00DA5741" w:rsidP="00F20BC6">
            <w:pPr>
              <w:tabs>
                <w:tab w:val="num" w:pos="226"/>
              </w:tabs>
              <w:ind w:left="226"/>
              <w:rPr>
                <w:rFonts w:ascii="Calibri Light" w:hAnsi="Calibri Light" w:cs="Calibri Light"/>
              </w:rPr>
            </w:pPr>
          </w:p>
        </w:tc>
      </w:tr>
    </w:tbl>
    <w:p w:rsidR="00DA5741" w:rsidRDefault="00DA5741" w:rsidP="00DA5741">
      <w:pPr>
        <w:rPr>
          <w:rFonts w:ascii="Calibri Light" w:hAnsi="Calibri Light" w:cs="Calibri Light"/>
          <w:color w:val="FF0000"/>
        </w:rPr>
      </w:pPr>
      <w:bookmarkStart w:id="0" w:name="_GoBack"/>
      <w:bookmarkEnd w:id="0"/>
    </w:p>
    <w:p w:rsidR="00DA5741" w:rsidRDefault="00DA5741" w:rsidP="00DA5741">
      <w:pPr>
        <w:rPr>
          <w:rFonts w:ascii="Calibri Light" w:hAnsi="Calibri Light" w:cs="Calibri Light"/>
          <w:color w:val="FF0000"/>
        </w:rPr>
      </w:pPr>
    </w:p>
    <w:p w:rsidR="00DA5741" w:rsidRDefault="00DA5741" w:rsidP="00DA5741">
      <w:pPr>
        <w:rPr>
          <w:rFonts w:ascii="Calibri Light" w:hAnsi="Calibri Light" w:cs="Calibri Light"/>
          <w:color w:val="FF0000"/>
        </w:rPr>
      </w:pPr>
    </w:p>
    <w:p w:rsidR="00DA5741" w:rsidRDefault="00DA5741" w:rsidP="00DA5741">
      <w:pPr>
        <w:rPr>
          <w:rFonts w:ascii="Calibri Light" w:hAnsi="Calibri Light" w:cs="Calibri Light"/>
          <w:color w:val="FF0000"/>
        </w:rPr>
      </w:pPr>
    </w:p>
    <w:p w:rsidR="00DA5741" w:rsidRPr="00992446" w:rsidRDefault="00DA5741" w:rsidP="00DA5741">
      <w:pPr>
        <w:rPr>
          <w:rFonts w:ascii="Calibri Light" w:hAnsi="Calibri Light" w:cs="Calibri Light"/>
          <w:color w:val="FF0000"/>
        </w:rPr>
      </w:pPr>
    </w:p>
    <w:tbl>
      <w:tblPr>
        <w:tblW w:w="12474" w:type="dxa"/>
        <w:tblInd w:w="1809" w:type="dxa"/>
        <w:tblLook w:val="00A0"/>
      </w:tblPr>
      <w:tblGrid>
        <w:gridCol w:w="12474"/>
      </w:tblGrid>
      <w:tr w:rsidR="00DA5741" w:rsidRPr="00992446" w:rsidTr="00F20BC6">
        <w:tc>
          <w:tcPr>
            <w:tcW w:w="12474" w:type="dxa"/>
            <w:shd w:val="clear" w:color="auto" w:fill="D9D9D9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UNIT 8</w:t>
            </w:r>
          </w:p>
        </w:tc>
      </w:tr>
    </w:tbl>
    <w:p w:rsidR="00DA5741" w:rsidRPr="00992446" w:rsidRDefault="00DA5741" w:rsidP="00DA5741">
      <w:pPr>
        <w:rPr>
          <w:rFonts w:ascii="Calibri Light" w:hAnsi="Calibri Light" w:cs="Calibri Light"/>
          <w:color w:val="FF0000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60"/>
        <w:gridCol w:w="2409"/>
        <w:gridCol w:w="2552"/>
        <w:gridCol w:w="2551"/>
        <w:gridCol w:w="2552"/>
        <w:gridCol w:w="2552"/>
      </w:tblGrid>
      <w:tr w:rsidR="00DA5741" w:rsidRPr="00992446" w:rsidTr="00F20BC6">
        <w:trPr>
          <w:trHeight w:val="352"/>
        </w:trPr>
        <w:tc>
          <w:tcPr>
            <w:tcW w:w="1560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409" w:type="dxa"/>
            <w:shd w:val="clear" w:color="auto" w:fill="D9D9D9"/>
          </w:tcPr>
          <w:p w:rsidR="00DA5741" w:rsidRPr="00992446" w:rsidRDefault="00DA5741" w:rsidP="00F20BC6">
            <w:pPr>
              <w:ind w:left="20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2</w:t>
            </w:r>
          </w:p>
        </w:tc>
        <w:tc>
          <w:tcPr>
            <w:tcW w:w="2552" w:type="dxa"/>
            <w:shd w:val="clear" w:color="auto" w:fill="D9D9D9"/>
          </w:tcPr>
          <w:p w:rsidR="00DA5741" w:rsidRPr="00992446" w:rsidRDefault="00DA5741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3</w:t>
            </w:r>
          </w:p>
        </w:tc>
        <w:tc>
          <w:tcPr>
            <w:tcW w:w="2551" w:type="dxa"/>
            <w:shd w:val="clear" w:color="auto" w:fill="D9D9D9"/>
          </w:tcPr>
          <w:p w:rsidR="00DA5741" w:rsidRPr="00992446" w:rsidRDefault="00DA5741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4</w:t>
            </w:r>
          </w:p>
        </w:tc>
        <w:tc>
          <w:tcPr>
            <w:tcW w:w="2552" w:type="dxa"/>
            <w:shd w:val="clear" w:color="auto" w:fill="D9D9D9"/>
          </w:tcPr>
          <w:p w:rsidR="00DA5741" w:rsidRPr="00992446" w:rsidRDefault="00DA5741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5</w:t>
            </w:r>
          </w:p>
        </w:tc>
        <w:tc>
          <w:tcPr>
            <w:tcW w:w="2552" w:type="dxa"/>
            <w:shd w:val="clear" w:color="auto" w:fill="D9D9D9"/>
          </w:tcPr>
          <w:p w:rsidR="00DA5741" w:rsidRPr="00992446" w:rsidRDefault="00DA5741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92446">
              <w:rPr>
                <w:rFonts w:ascii="Calibri Light" w:hAnsi="Calibri Light" w:cs="Calibri Light"/>
                <w:b/>
                <w:bCs/>
              </w:rPr>
              <w:t>6</w:t>
            </w:r>
          </w:p>
        </w:tc>
      </w:tr>
      <w:tr w:rsidR="00DA5741" w:rsidRPr="00992446" w:rsidTr="00F20BC6">
        <w:trPr>
          <w:trHeight w:val="534"/>
        </w:trPr>
        <w:tc>
          <w:tcPr>
            <w:tcW w:w="1560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Znajomość środków językowych</w:t>
            </w:r>
          </w:p>
        </w:tc>
        <w:tc>
          <w:tcPr>
            <w:tcW w:w="2409" w:type="dxa"/>
          </w:tcPr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ind w:left="200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i z trudem podaje formy spędzania wolnego czasu; popełnia liczne błędy.</w:t>
            </w:r>
          </w:p>
          <w:p w:rsidR="00DA5741" w:rsidRPr="00DF5FF5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ind w:left="200" w:hanging="180"/>
              <w:rPr>
                <w:rFonts w:ascii="Calibri Light" w:hAnsi="Calibri Light" w:cs="Calibri Light"/>
                <w:color w:val="0070C0"/>
              </w:rPr>
            </w:pP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Słabo zna i z trudem nazywa wydarzenia społeczne (</w:t>
            </w:r>
            <w:proofErr w:type="spellStart"/>
            <w:r w:rsidRPr="00DF5FF5">
              <w:rPr>
                <w:rFonts w:ascii="Calibri Light" w:hAnsi="Calibri Light" w:cs="Calibri Light"/>
                <w:i/>
                <w:color w:val="0070C0"/>
                <w:shd w:val="clear" w:color="auto" w:fill="C1E4F5"/>
              </w:rPr>
              <w:t>clean-ups</w:t>
            </w:r>
            <w:proofErr w:type="spellEnd"/>
            <w:r w:rsidRPr="00DF5FF5">
              <w:rPr>
                <w:rFonts w:ascii="Calibri Light" w:hAnsi="Calibri Light" w:cs="Calibri Light"/>
                <w:i/>
                <w:color w:val="0070C0"/>
                <w:shd w:val="clear" w:color="auto" w:fill="C1E4F5"/>
              </w:rPr>
              <w:t xml:space="preserve">, </w:t>
            </w:r>
            <w:proofErr w:type="spellStart"/>
            <w:r w:rsidRPr="00DF5FF5">
              <w:rPr>
                <w:rFonts w:ascii="Calibri Light" w:hAnsi="Calibri Light" w:cs="Calibri Light"/>
                <w:i/>
                <w:color w:val="0070C0"/>
                <w:shd w:val="clear" w:color="auto" w:fill="C1E4F5"/>
              </w:rPr>
              <w:t>best</w:t>
            </w:r>
            <w:proofErr w:type="spellEnd"/>
            <w:r w:rsidRPr="00DF5FF5">
              <w:rPr>
                <w:rFonts w:ascii="Calibri Light" w:hAnsi="Calibri Light" w:cs="Calibri Light"/>
                <w:i/>
                <w:color w:val="0070C0"/>
                <w:shd w:val="clear" w:color="auto" w:fill="C1E4F5"/>
              </w:rPr>
              <w:t xml:space="preserve"> recycling </w:t>
            </w:r>
            <w:proofErr w:type="spellStart"/>
            <w:r w:rsidRPr="00DF5FF5">
              <w:rPr>
                <w:rFonts w:ascii="Calibri Light" w:hAnsi="Calibri Light" w:cs="Calibri Light"/>
                <w:i/>
                <w:color w:val="0070C0"/>
                <w:shd w:val="clear" w:color="auto" w:fill="C1E4F5"/>
              </w:rPr>
              <w:t>awards</w:t>
            </w:r>
            <w:proofErr w:type="spellEnd"/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); popełnia liczne błędy</w:t>
            </w:r>
            <w:r w:rsidRPr="00DF5FF5">
              <w:rPr>
                <w:rFonts w:ascii="Calibri Light" w:hAnsi="Calibri Light" w:cs="Calibri Light"/>
                <w:color w:val="0070C0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ind w:left="200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i z trudem stosuje słownictwo z obszarów: wycieczki, zwiedzanie, baza</w:t>
            </w:r>
            <w:r>
              <w:rPr>
                <w:rFonts w:ascii="Calibri Light" w:hAnsi="Calibri Light" w:cs="Calibri Light"/>
              </w:rPr>
              <w:t xml:space="preserve"> noclegowa</w:t>
            </w:r>
            <w:r w:rsidRPr="00992446">
              <w:rPr>
                <w:rFonts w:ascii="Calibri Light" w:hAnsi="Calibri Light" w:cs="Calibri Light"/>
              </w:rPr>
              <w:t>; popełnia liczne błędy.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ind w:left="200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Słabo zna i z trudem stosuje słownictwo z obszarów: uprawianie sportu, dyscypliny sportu, sprzęt sportowy; popełnia liczne błędy.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ind w:left="200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i z trudem stosuje słownictwo z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obszarów: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zagrożenie i</w:t>
            </w:r>
            <w:r w:rsidRPr="00DF5FF5">
              <w:rPr>
                <w:rFonts w:ascii="Calibri Light" w:hAnsi="Calibri Light" w:cs="Calibri Light"/>
                <w:color w:val="0070C0"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ochrona środowiska naturalnego, krajobraz; popełnia liczne błędy.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zasady tworzenia i popełniając liczne błędy, buduje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  <w:r w:rsidRPr="00992446">
              <w:rPr>
                <w:rFonts w:ascii="Calibri Light" w:hAnsi="Calibri Light" w:cs="Calibri Light"/>
              </w:rPr>
              <w:t xml:space="preserve"> 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zasady tworzenia i popełniając liczne błędy, buduje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continuous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zasady tworzenia i popełniając liczne błędy, buduje zdania twierdzące, przeczące i pytające oraz krótkie odpowiedzi w czasie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Rzadko poprawnie tworzy formę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participle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czasowników </w:t>
            </w:r>
            <w:r w:rsidRPr="00992446">
              <w:rPr>
                <w:rFonts w:ascii="Calibri Light" w:hAnsi="Calibri Light" w:cs="Calibri Light"/>
              </w:rPr>
              <w:lastRenderedPageBreak/>
              <w:t>nieregularnych.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Słabo zna zasady tworzenia i popełniając liczne błędy, buduje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perfect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Rzadko poprawnie stosuje w zdaniach w czasie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perfect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przysłówki: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just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never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i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ever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Rzadko poprawnie stosuje w zdaniach czas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i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perfect</w:t>
            </w:r>
            <w:proofErr w:type="spellEnd"/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Rzadko poprawnie stosuje zwrot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let’s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do wyrażenia propozycji.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  <w:color w:val="002060"/>
              </w:rPr>
              <w:lastRenderedPageBreak/>
              <w:t>C</w:t>
            </w:r>
            <w:r w:rsidRPr="00992446">
              <w:rPr>
                <w:rFonts w:ascii="Calibri Light" w:hAnsi="Calibri Light" w:cs="Calibri Light"/>
              </w:rPr>
              <w:t>zęściowo zna i podaje formy spędzania wolnego czasu; czasami popełnia błędy.</w:t>
            </w:r>
          </w:p>
          <w:p w:rsidR="00DA5741" w:rsidRPr="00DF5FF5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  <w:color w:val="0070C0"/>
              </w:rPr>
            </w:pP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Częściowo zna i nazywa wydarzenia społeczne (</w:t>
            </w:r>
            <w:proofErr w:type="spellStart"/>
            <w:r w:rsidRPr="00DF5FF5">
              <w:rPr>
                <w:rFonts w:ascii="Calibri Light" w:hAnsi="Calibri Light" w:cs="Calibri Light"/>
                <w:i/>
                <w:color w:val="0070C0"/>
                <w:shd w:val="clear" w:color="auto" w:fill="C1E4F5"/>
              </w:rPr>
              <w:t>clean-ups</w:t>
            </w:r>
            <w:proofErr w:type="spellEnd"/>
            <w:r w:rsidRPr="00DF5FF5">
              <w:rPr>
                <w:rFonts w:ascii="Calibri Light" w:hAnsi="Calibri Light" w:cs="Calibri Light"/>
                <w:i/>
                <w:color w:val="0070C0"/>
                <w:shd w:val="clear" w:color="auto" w:fill="C1E4F5"/>
              </w:rPr>
              <w:t xml:space="preserve">, </w:t>
            </w:r>
            <w:proofErr w:type="spellStart"/>
            <w:r w:rsidRPr="00DF5FF5">
              <w:rPr>
                <w:rFonts w:ascii="Calibri Light" w:hAnsi="Calibri Light" w:cs="Calibri Light"/>
                <w:i/>
                <w:color w:val="0070C0"/>
                <w:shd w:val="clear" w:color="auto" w:fill="C1E4F5"/>
              </w:rPr>
              <w:t>best</w:t>
            </w:r>
            <w:proofErr w:type="spellEnd"/>
            <w:r w:rsidRPr="00DF5FF5">
              <w:rPr>
                <w:rFonts w:ascii="Calibri Light" w:hAnsi="Calibri Light" w:cs="Calibri Light"/>
                <w:i/>
                <w:color w:val="0070C0"/>
                <w:shd w:val="clear" w:color="auto" w:fill="C1E4F5"/>
              </w:rPr>
              <w:t xml:space="preserve"> recycling </w:t>
            </w:r>
            <w:proofErr w:type="spellStart"/>
            <w:r w:rsidRPr="00DF5FF5">
              <w:rPr>
                <w:rFonts w:ascii="Calibri Light" w:hAnsi="Calibri Light" w:cs="Calibri Light"/>
                <w:i/>
                <w:color w:val="0070C0"/>
                <w:shd w:val="clear" w:color="auto" w:fill="C1E4F5"/>
              </w:rPr>
              <w:t>awards</w:t>
            </w:r>
            <w:proofErr w:type="spellEnd"/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); czasami popełnia błędy</w:t>
            </w:r>
            <w:r w:rsidRPr="00DF5FF5">
              <w:rPr>
                <w:rFonts w:ascii="Calibri Light" w:hAnsi="Calibri Light" w:cs="Calibri Light"/>
                <w:color w:val="0070C0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Częściowo zna i stosuje słownictwo z obszarów: wycieczki, zwiedzanie, baza</w:t>
            </w:r>
            <w:r>
              <w:rPr>
                <w:rFonts w:ascii="Calibri Light" w:hAnsi="Calibri Light" w:cs="Calibri Light"/>
              </w:rPr>
              <w:t xml:space="preserve"> noclegowa</w:t>
            </w:r>
            <w:r w:rsidRPr="00992446">
              <w:rPr>
                <w:rFonts w:ascii="Calibri Light" w:hAnsi="Calibri Light" w:cs="Calibri Light"/>
              </w:rPr>
              <w:t>; czasami popełnia błędy.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0"/>
              </w:tabs>
              <w:suppressAutoHyphens/>
              <w:spacing w:after="0" w:line="240" w:lineRule="auto"/>
              <w:ind w:left="180" w:hanging="14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Częściowo zna i stosuje słownictwo z obszarów: uprawianie sportu, dyscypliny sportu, sprzęt sportowy; czasami popełnia błędy.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Częściowo zna i stosuje słownictwo z obszarów: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zagrożenie i</w:t>
            </w:r>
            <w:r w:rsidRPr="00992446">
              <w:rPr>
                <w:rFonts w:ascii="Calibri Light" w:hAnsi="Calibri Light" w:cs="Calibri Light"/>
              </w:rPr>
              <w:t xml:space="preserve"> ochrona środowiska naturalnego, krajobraz; czasami popełnia błędy.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Częściowo zna zasady tworzenia i popełniając błędy, buduje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Częściowo zna zasady tworzenia i popełniając błędy, buduje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continuous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Częściowo zna zasady tworzenia i popełniając błędy, buduje zdania twierdzące, przeczące i pytające oraz krótkie odpowiedzi w czasie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Czasami poprawnie tworzy formę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participle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czasowników nieregularnych.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Częściowo zna zasady tworzenia i popełniając błędy, buduje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perfect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Czasami poprawnie </w:t>
            </w:r>
            <w:r w:rsidRPr="00992446">
              <w:rPr>
                <w:rFonts w:ascii="Calibri Light" w:hAnsi="Calibri Light" w:cs="Calibri Light"/>
              </w:rPr>
              <w:lastRenderedPageBreak/>
              <w:t>stosuje w zdaniach w czasie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perfect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przysłówki: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just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never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i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ever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Czasami poprawnie stosuje w zdaniach czas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i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perfect</w:t>
            </w:r>
            <w:proofErr w:type="spellEnd"/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tabs>
                <w:tab w:val="clear" w:pos="36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Czasami poprawnie stosuje zwrot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let’s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do wyrażenia propozycji.</w:t>
            </w:r>
          </w:p>
          <w:p w:rsidR="00DA5741" w:rsidRPr="00992446" w:rsidRDefault="00DA5741" w:rsidP="00F20BC6">
            <w:pPr>
              <w:rPr>
                <w:rFonts w:ascii="Calibri Light" w:hAnsi="Calibri Light" w:cs="Calibri Light"/>
                <w:color w:val="002060"/>
              </w:rPr>
            </w:pP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1" w:type="dxa"/>
          </w:tcPr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Zna i, popełniając drobne błędy, podaje formy spędzania wolnego czasu.</w:t>
            </w:r>
          </w:p>
          <w:p w:rsidR="00DA5741" w:rsidRPr="00DF5FF5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  <w:color w:val="0070C0"/>
              </w:rPr>
            </w:pP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Zna i, popełniając drobne błędy, nazywa wydarzenia społeczne (</w:t>
            </w:r>
            <w:proofErr w:type="spellStart"/>
            <w:r w:rsidRPr="00DF5FF5">
              <w:rPr>
                <w:rFonts w:ascii="Calibri Light" w:hAnsi="Calibri Light" w:cs="Calibri Light"/>
                <w:i/>
                <w:color w:val="0070C0"/>
                <w:shd w:val="clear" w:color="auto" w:fill="C1E4F5"/>
              </w:rPr>
              <w:t>clean-ups</w:t>
            </w:r>
            <w:proofErr w:type="spellEnd"/>
            <w:r w:rsidRPr="00DF5FF5">
              <w:rPr>
                <w:rFonts w:ascii="Calibri Light" w:hAnsi="Calibri Light" w:cs="Calibri Light"/>
                <w:i/>
                <w:color w:val="0070C0"/>
                <w:shd w:val="clear" w:color="auto" w:fill="C1E4F5"/>
              </w:rPr>
              <w:t xml:space="preserve">, </w:t>
            </w:r>
            <w:proofErr w:type="spellStart"/>
            <w:r w:rsidRPr="00DF5FF5">
              <w:rPr>
                <w:rFonts w:ascii="Calibri Light" w:hAnsi="Calibri Light" w:cs="Calibri Light"/>
                <w:i/>
                <w:color w:val="0070C0"/>
                <w:shd w:val="clear" w:color="auto" w:fill="C1E4F5"/>
              </w:rPr>
              <w:t>best</w:t>
            </w:r>
            <w:proofErr w:type="spellEnd"/>
            <w:r w:rsidRPr="00DF5FF5">
              <w:rPr>
                <w:rFonts w:ascii="Calibri Light" w:hAnsi="Calibri Light" w:cs="Calibri Light"/>
                <w:i/>
                <w:color w:val="0070C0"/>
                <w:shd w:val="clear" w:color="auto" w:fill="C1E4F5"/>
              </w:rPr>
              <w:t xml:space="preserve"> recycling </w:t>
            </w:r>
            <w:proofErr w:type="spellStart"/>
            <w:r w:rsidRPr="00DF5FF5">
              <w:rPr>
                <w:rFonts w:ascii="Calibri Light" w:hAnsi="Calibri Light" w:cs="Calibri Light"/>
                <w:i/>
                <w:color w:val="0070C0"/>
                <w:shd w:val="clear" w:color="auto" w:fill="C1E4F5"/>
              </w:rPr>
              <w:t>awards</w:t>
            </w:r>
            <w:proofErr w:type="spellEnd"/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)</w:t>
            </w:r>
            <w:r w:rsidRPr="00DF5FF5">
              <w:rPr>
                <w:rFonts w:ascii="Calibri Light" w:hAnsi="Calibri Light" w:cs="Calibri Light"/>
                <w:color w:val="0070C0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i, popełniając drobne błędy, stosuje słownictwo z obszarów: wycieczki, zwiedzanie, baza noclegowa.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i, popełniając drobne błędy, stosuje słownictwo z obszarów: uprawianie sportu, dyscypliny sportu, sprzęt sportowy.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Zna i, popełniając drobne błędy, stosuje słownictwo z obszarów: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 xml:space="preserve">zagrożenie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lastRenderedPageBreak/>
              <w:t>i</w:t>
            </w:r>
            <w:r w:rsidRPr="00992446">
              <w:rPr>
                <w:rFonts w:ascii="Calibri Light" w:hAnsi="Calibri Light" w:cs="Calibri Light"/>
              </w:rPr>
              <w:t xml:space="preserve"> ochrona środowiska naturalnego, krajobraz.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zasady tworzenia i na ogół poprawnie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buduje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zasady tworzenia i na ogół poprawnie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buduje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continuous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  <w:color w:val="002060"/>
              </w:rPr>
              <w:t>Z</w:t>
            </w:r>
            <w:r w:rsidRPr="00992446">
              <w:rPr>
                <w:rFonts w:ascii="Calibri Light" w:hAnsi="Calibri Light" w:cs="Calibri Light"/>
              </w:rPr>
              <w:t>na zasady tworzenia i na ogół poprawnie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buduje zdania twierdzące, przeczące i pytające oraz krótkie odpowiedzi w czasie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Na ogół poprawnie tworzy formę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participle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czasowników nieregularnych.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zasady tworzenia i na ogół poprawnie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buduje zdania twierdzące, przeczące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perfect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poprawnie stosuje w zdaniach w czasie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perfect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przysłówki: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just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never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i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ever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Na ogół poprawnie stosuje w zdaniach czas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i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perfect</w:t>
            </w:r>
            <w:proofErr w:type="spellEnd"/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Na ogół poprawnie stosuje zwrot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let’s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do wyrażenia propozycji.</w:t>
            </w:r>
          </w:p>
          <w:p w:rsidR="00DA5741" w:rsidRPr="00992446" w:rsidRDefault="00DA5741" w:rsidP="00F20BC6">
            <w:pPr>
              <w:ind w:left="4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Zna i z łatwością podaje formy spędzania wolnego czasu.</w:t>
            </w:r>
          </w:p>
          <w:p w:rsidR="00DA5741" w:rsidRPr="00DF5FF5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  <w:color w:val="0070C0"/>
              </w:rPr>
            </w:pP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Zna i z łatwością nazywa wydarzenia społeczne (</w:t>
            </w:r>
            <w:proofErr w:type="spellStart"/>
            <w:r w:rsidRPr="00DF5FF5">
              <w:rPr>
                <w:rFonts w:ascii="Calibri Light" w:hAnsi="Calibri Light" w:cs="Calibri Light"/>
                <w:i/>
                <w:color w:val="0070C0"/>
                <w:shd w:val="clear" w:color="auto" w:fill="C1E4F5"/>
              </w:rPr>
              <w:t>clean-ups</w:t>
            </w:r>
            <w:proofErr w:type="spellEnd"/>
            <w:r w:rsidRPr="00DF5FF5">
              <w:rPr>
                <w:rFonts w:ascii="Calibri Light" w:hAnsi="Calibri Light" w:cs="Calibri Light"/>
                <w:i/>
                <w:color w:val="0070C0"/>
                <w:shd w:val="clear" w:color="auto" w:fill="C1E4F5"/>
              </w:rPr>
              <w:t xml:space="preserve">, </w:t>
            </w:r>
            <w:proofErr w:type="spellStart"/>
            <w:r w:rsidRPr="00DF5FF5">
              <w:rPr>
                <w:rFonts w:ascii="Calibri Light" w:hAnsi="Calibri Light" w:cs="Calibri Light"/>
                <w:i/>
                <w:color w:val="0070C0"/>
                <w:shd w:val="clear" w:color="auto" w:fill="C1E4F5"/>
              </w:rPr>
              <w:t>best</w:t>
            </w:r>
            <w:proofErr w:type="spellEnd"/>
            <w:r w:rsidRPr="00DF5FF5">
              <w:rPr>
                <w:rFonts w:ascii="Calibri Light" w:hAnsi="Calibri Light" w:cs="Calibri Light"/>
                <w:i/>
                <w:color w:val="0070C0"/>
                <w:shd w:val="clear" w:color="auto" w:fill="C1E4F5"/>
              </w:rPr>
              <w:t xml:space="preserve"> recycling </w:t>
            </w:r>
            <w:proofErr w:type="spellStart"/>
            <w:r w:rsidRPr="00DF5FF5">
              <w:rPr>
                <w:rFonts w:ascii="Calibri Light" w:hAnsi="Calibri Light" w:cs="Calibri Light"/>
                <w:i/>
                <w:color w:val="0070C0"/>
                <w:shd w:val="clear" w:color="auto" w:fill="C1E4F5"/>
              </w:rPr>
              <w:t>awards</w:t>
            </w:r>
            <w:proofErr w:type="spellEnd"/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)</w:t>
            </w:r>
            <w:r w:rsidRPr="00DF5FF5">
              <w:rPr>
                <w:rFonts w:ascii="Calibri Light" w:hAnsi="Calibri Light" w:cs="Calibri Light"/>
                <w:color w:val="0070C0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z łatwością stosuje słownictwo z obszarów: wycieczki, zwiedzanie, baza noclegowa.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z łatwością stosuje słownictwo z obszarów: uprawianie sportu, dyscypliny sportu, sprzęt sportowy.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z łatwością stosuje słownictwo z obszarów:</w:t>
            </w:r>
            <w:r w:rsidRPr="00DF5FF5">
              <w:rPr>
                <w:rFonts w:ascii="Calibri Light" w:hAnsi="Calibri Light" w:cs="Calibri Light"/>
                <w:color w:val="0070C0"/>
              </w:rPr>
              <w:t xml:space="preserve">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 xml:space="preserve">zagrożenie </w:t>
            </w:r>
            <w:r w:rsidRPr="00805D09">
              <w:rPr>
                <w:rFonts w:ascii="Calibri Light" w:hAnsi="Calibri Light" w:cs="Calibri Light"/>
                <w:shd w:val="clear" w:color="auto" w:fill="C1E4F5"/>
              </w:rPr>
              <w:t>i</w:t>
            </w:r>
            <w:r w:rsidRPr="00992446">
              <w:rPr>
                <w:rFonts w:ascii="Calibri Light" w:hAnsi="Calibri Light" w:cs="Calibri Light"/>
              </w:rPr>
              <w:t xml:space="preserve"> ochrona środowiska naturalnego, krajobraz.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  <w:color w:val="002060"/>
              </w:rPr>
              <w:lastRenderedPageBreak/>
              <w:t>Z</w:t>
            </w:r>
            <w:r w:rsidRPr="00992446">
              <w:rPr>
                <w:rFonts w:ascii="Calibri Light" w:hAnsi="Calibri Light" w:cs="Calibri Light"/>
              </w:rPr>
              <w:t>na zasady tworzenia i z łatwością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buduje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dobrze zasady tworzenia i z łatwością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buduje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continuous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zasady tworzenia i z łatwością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buduje zdania twierdzące, przeczące i pytające oraz krótkie odpowiedzi w czasie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  <w:color w:val="002060"/>
              </w:rPr>
              <w:t>P</w:t>
            </w:r>
            <w:r w:rsidRPr="00992446">
              <w:rPr>
                <w:rFonts w:ascii="Calibri Light" w:hAnsi="Calibri Light" w:cs="Calibri Light"/>
              </w:rPr>
              <w:t xml:space="preserve">oprawnie tworzy formę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participle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czasowników nieregularnych.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zasady tworzenia i z łatwością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buduje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perfect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Poprawnie stosuje w zdaniach w czasie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perfect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przysłówki: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just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never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i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ever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Poprawnie stosuje w zdaniach czas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i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perfect</w:t>
            </w:r>
            <w:proofErr w:type="spellEnd"/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Poprawnie stosuje zwrot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let’s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do wyrażenia propozycji.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Dobrze zna i z łatwością podaje formy spędzania wolnego czasu.</w:t>
            </w:r>
          </w:p>
          <w:p w:rsidR="00DA5741" w:rsidRPr="00DF5FF5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  <w:color w:val="0070C0"/>
              </w:rPr>
            </w:pP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Dobrze zna i z łatwością nazywa rozmaite wydarzenia społeczne (</w:t>
            </w:r>
            <w:proofErr w:type="spellStart"/>
            <w:r w:rsidRPr="00DF5FF5">
              <w:rPr>
                <w:rFonts w:ascii="Calibri Light" w:hAnsi="Calibri Light" w:cs="Calibri Light"/>
                <w:i/>
                <w:color w:val="0070C0"/>
                <w:shd w:val="clear" w:color="auto" w:fill="C1E4F5"/>
              </w:rPr>
              <w:t>clean-ups</w:t>
            </w:r>
            <w:proofErr w:type="spellEnd"/>
            <w:r w:rsidRPr="00DF5FF5">
              <w:rPr>
                <w:rFonts w:ascii="Calibri Light" w:hAnsi="Calibri Light" w:cs="Calibri Light"/>
                <w:i/>
                <w:color w:val="0070C0"/>
                <w:shd w:val="clear" w:color="auto" w:fill="C1E4F5"/>
              </w:rPr>
              <w:t xml:space="preserve">, </w:t>
            </w:r>
            <w:proofErr w:type="spellStart"/>
            <w:r w:rsidRPr="00DF5FF5">
              <w:rPr>
                <w:rFonts w:ascii="Calibri Light" w:hAnsi="Calibri Light" w:cs="Calibri Light"/>
                <w:i/>
                <w:color w:val="0070C0"/>
                <w:shd w:val="clear" w:color="auto" w:fill="C1E4F5"/>
              </w:rPr>
              <w:t>best</w:t>
            </w:r>
            <w:proofErr w:type="spellEnd"/>
            <w:r w:rsidRPr="00DF5FF5">
              <w:rPr>
                <w:rFonts w:ascii="Calibri Light" w:hAnsi="Calibri Light" w:cs="Calibri Light"/>
                <w:i/>
                <w:color w:val="0070C0"/>
                <w:shd w:val="clear" w:color="auto" w:fill="C1E4F5"/>
              </w:rPr>
              <w:t xml:space="preserve"> recycling </w:t>
            </w:r>
            <w:proofErr w:type="spellStart"/>
            <w:r w:rsidRPr="00DF5FF5">
              <w:rPr>
                <w:rFonts w:ascii="Calibri Light" w:hAnsi="Calibri Light" w:cs="Calibri Light"/>
                <w:i/>
                <w:color w:val="0070C0"/>
                <w:shd w:val="clear" w:color="auto" w:fill="C1E4F5"/>
              </w:rPr>
              <w:t>awards</w:t>
            </w:r>
            <w:proofErr w:type="spellEnd"/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)</w:t>
            </w:r>
            <w:r w:rsidRPr="00DF5FF5">
              <w:rPr>
                <w:rFonts w:ascii="Calibri Light" w:hAnsi="Calibri Light" w:cs="Calibri Light"/>
                <w:color w:val="0070C0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swobodnie, poprawnie stosuje słownictwo z obszarów: wycieczki, zwiedzanie, baza noclegowa.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i swobodnie, bezbłędnie stosuje słownictwo z obszarów: uprawianie sportu, dyscypliny sportu, sprzęt sportowy.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Dobrze zna i z łatwością stosuje urozmaicone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słownictwo z obszarów: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zagrożenie i</w:t>
            </w:r>
            <w:r w:rsidRPr="00992446">
              <w:rPr>
                <w:rFonts w:ascii="Calibri Light" w:hAnsi="Calibri Light" w:cs="Calibri Light"/>
              </w:rPr>
              <w:t xml:space="preserve"> ochrona środowiska naturalnego, krajobraz.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  <w:color w:val="002060"/>
              </w:rPr>
              <w:t>Dobrze zna</w:t>
            </w:r>
            <w:r w:rsidRPr="00992446">
              <w:rPr>
                <w:rFonts w:ascii="Calibri Light" w:hAnsi="Calibri Light" w:cs="Calibri Light"/>
              </w:rPr>
              <w:t xml:space="preserve"> zasady tworzenia i z łatwością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buduje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Dobrze zna zasady tworzenia i z łatwością bezbłędnie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buduje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continuous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Dobrze zna zasady tworzenia i z łatwością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buduje bezbłędne zdania twierdzące, przeczące i pytające oraz krótkie odpowiedzi w czasie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  <w:color w:val="002060"/>
              </w:rPr>
              <w:t>Zawsze p</w:t>
            </w:r>
            <w:r w:rsidRPr="00992446">
              <w:rPr>
                <w:rFonts w:ascii="Calibri Light" w:hAnsi="Calibri Light" w:cs="Calibri Light"/>
              </w:rPr>
              <w:t xml:space="preserve">oprawnie tworzy formę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participle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czasowników </w:t>
            </w:r>
            <w:r w:rsidRPr="00992446">
              <w:rPr>
                <w:rFonts w:ascii="Calibri Light" w:hAnsi="Calibri Light" w:cs="Calibri Light"/>
              </w:rPr>
              <w:lastRenderedPageBreak/>
              <w:t>nieregularnych.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Zna dobrze zasady tworzenia i z łatwością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buduje zdania twierdzące, przeczące i pytające oraz krótkie odpowiedzi w czasie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perfect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Zawsze poprawnie stosuje w zdaniach w czasie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perfect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przysłówki:</w:t>
            </w:r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just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,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never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 xml:space="preserve">i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ever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Swobodnie i bezbłędnie stosuje w zdaniach czas </w:t>
            </w:r>
            <w:r w:rsidRPr="00992446">
              <w:rPr>
                <w:rFonts w:ascii="Calibri Light" w:hAnsi="Calibri Light" w:cs="Calibri Light"/>
                <w:i/>
              </w:rPr>
              <w:t xml:space="preserve">Past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simple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i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perfect</w:t>
            </w:r>
            <w:proofErr w:type="spellEnd"/>
            <w:r w:rsidRPr="00992446"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16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Swobodnie i bezbłędnie stosuje zwrot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let’s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 xml:space="preserve"> </w:t>
            </w:r>
            <w:r w:rsidRPr="00992446">
              <w:rPr>
                <w:rFonts w:ascii="Calibri Light" w:hAnsi="Calibri Light" w:cs="Calibri Light"/>
              </w:rPr>
              <w:t>do wyrażenia propozycji.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Słuchanie</w:t>
            </w:r>
          </w:p>
        </w:tc>
        <w:tc>
          <w:tcPr>
            <w:tcW w:w="2409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Ma trudności z rozumieniem ogólnego sensu prostych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Mimo pomocy z trudnością znajduje proste informacje w wypowiedzi, przy </w:t>
            </w:r>
            <w:r w:rsidRPr="00992446">
              <w:rPr>
                <w:rFonts w:ascii="Calibri Light" w:hAnsi="Calibri Light" w:cs="Calibri Light"/>
              </w:rPr>
              <w:lastRenderedPageBreak/>
              <w:t>wyszukiwaniu złożonych informacji popełnia liczne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Na ogół rozumie ogólny sens prostych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 niewielką pomocą znajduje proste informacje w wypowiedzi, przy wyszukiwaniu </w:t>
            </w:r>
            <w:r w:rsidRPr="00992446">
              <w:rPr>
                <w:rFonts w:ascii="Calibri Light" w:hAnsi="Calibri Light" w:cs="Calibri Light"/>
              </w:rPr>
              <w:lastRenderedPageBreak/>
              <w:t>złożonych informacji popełnia dość liczne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Zazwyczaj rozumie ogólny sens prostych i bardziej złożonych wypowiedzi</w:t>
            </w:r>
            <w:r>
              <w:rPr>
                <w:rFonts w:ascii="Calibri Light" w:hAnsi="Calibri Light" w:cs="Calibri Light"/>
              </w:rPr>
              <w:t>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Popełniając nieliczne błędy, znajduje w wypowiedzi zarówno proste, jak i złożone </w:t>
            </w:r>
            <w:r w:rsidRPr="00992446">
              <w:rPr>
                <w:rFonts w:ascii="Calibri Light" w:hAnsi="Calibri Light" w:cs="Calibri Light"/>
              </w:rPr>
              <w:lastRenderedPageBreak/>
              <w:t>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Rozumie ogólny sens prostych i bardziej złożonych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Samodzielnie znajduje w wypowiedzi zarówno proste, jak i złożone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Zawsze rozumie ogólny sens prostych i bardziej złożonych wypowiedzi.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problemu samodzielnie znajduje w wypowiedzi zarówno proste, jak i złożone informacje.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Czytanie</w:t>
            </w:r>
          </w:p>
        </w:tc>
        <w:tc>
          <w:tcPr>
            <w:tcW w:w="2409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Ma trudności z rozumieniem ogólnego sensu prostych tekstów lub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Mimo pomocy z trudem znajduje w tekście określone informacje, przy wyszukiwaniu złożonych informacji popełnia liczne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rozumie ogólny sens prostych tekstów lub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niewielką pomocą na ogół znajduje w tekście określone informacje, przy wyszukiwaniu złożonych informacji popełnia dość liczne błędy.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51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rozumie ogólny sens prostych i bardziej złożonych tekstów lub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znajduje w tekście określone informacje, przy wyszukiwaniu złożonych informacji zdarza mu się popełniać błędy.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trudu rozumie ogólny sens prostych i bardziej złożonych tekstów i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Samodzielnie znajduje w tekście podstawowe oraz złożone informacje.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Poprawnie określa kontekst wypowiedzi.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Bez żadnych problemów rozumie ogólny sens prostych i bardziej złożonych tekstów i fragmentów tekstu.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łatwością samodzielnie znajduje w tekście podstawowe oraz złożone informacje.</w:t>
            </w:r>
          </w:p>
          <w:p w:rsidR="00DA5741" w:rsidRPr="00992446" w:rsidRDefault="00DA5741" w:rsidP="00DA5741">
            <w:pPr>
              <w:numPr>
                <w:ilvl w:val="0"/>
                <w:numId w:val="9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łatwością i zawsze poprawnie określa kontekst wypowiedzi.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t>Mówienie</w:t>
            </w:r>
          </w:p>
        </w:tc>
        <w:tc>
          <w:tcPr>
            <w:tcW w:w="2409" w:type="dxa"/>
          </w:tcPr>
          <w:p w:rsidR="00DA5741" w:rsidRPr="00992446" w:rsidRDefault="00DA5741" w:rsidP="00DA5741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Mimo pomocy nieudolnie tworzy proste wypowiedzi ustne, popełniając liczne błędy zaburzające komunikację: nazywa różne formy aktywnego wypoczynku; ocenia czy dana aktywność jest bezpieczna, czy </w:t>
            </w:r>
            <w:r w:rsidRPr="00992446">
              <w:rPr>
                <w:rFonts w:ascii="Calibri Light" w:hAnsi="Calibri Light" w:cs="Calibri Light"/>
              </w:rPr>
              <w:lastRenderedPageBreak/>
              <w:t>nie (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risky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/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dangerous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</w:rPr>
              <w:t>vs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safe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). </w:t>
            </w:r>
          </w:p>
          <w:p w:rsidR="00DA5741" w:rsidRPr="00992446" w:rsidRDefault="00DA5741" w:rsidP="00DA5741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318" w:hanging="278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Rzadko poprawnie rozpoznaje w wyrazach nieme litery: b, w, </w:t>
            </w:r>
            <w:proofErr w:type="spellStart"/>
            <w:r w:rsidRPr="00992446">
              <w:rPr>
                <w:rFonts w:ascii="Calibri Light" w:hAnsi="Calibri Light" w:cs="Calibri Light"/>
              </w:rPr>
              <w:t>gh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, k, l. 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322" w:hanging="283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Sam lub z pomocą nauczyciela tworzy proste wypowiedzi ustne, popełniając dość liczne błędy częściowo zaburzające komunikację: nazywa różne formy aktywnego wypoczynku; ocenia czy dana aktywność jest bezpieczna, czy </w:t>
            </w:r>
            <w:r w:rsidRPr="00992446">
              <w:rPr>
                <w:rFonts w:ascii="Calibri Light" w:hAnsi="Calibri Light" w:cs="Calibri Light"/>
              </w:rPr>
              <w:lastRenderedPageBreak/>
              <w:t>nie (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risky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/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dangerous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</w:rPr>
              <w:t>vs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safe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). </w:t>
            </w:r>
          </w:p>
          <w:p w:rsidR="00DA5741" w:rsidRPr="00992446" w:rsidRDefault="00DA5741" w:rsidP="00DA5741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318" w:hanging="278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Czasami poprawnie rozpoznaje w wyrazach nieme litery: b, w, </w:t>
            </w:r>
            <w:proofErr w:type="spellStart"/>
            <w:r w:rsidRPr="00992446">
              <w:rPr>
                <w:rFonts w:ascii="Calibri Light" w:hAnsi="Calibri Light" w:cs="Calibri Light"/>
              </w:rPr>
              <w:t>gh</w:t>
            </w:r>
            <w:proofErr w:type="spellEnd"/>
            <w:r w:rsidRPr="00992446">
              <w:rPr>
                <w:rFonts w:ascii="Calibri Light" w:hAnsi="Calibri Light" w:cs="Calibri Light"/>
              </w:rPr>
              <w:t>, k, l.</w:t>
            </w:r>
            <w:r w:rsidRPr="00992446">
              <w:rPr>
                <w:rFonts w:ascii="Calibri Light" w:hAnsi="Calibri Light" w:cs="Calibri Light"/>
                <w:color w:val="002060"/>
              </w:rPr>
              <w:t xml:space="preserve"> 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1" w:type="dxa"/>
          </w:tcPr>
          <w:p w:rsidR="00DA5741" w:rsidRPr="00992446" w:rsidRDefault="00DA5741" w:rsidP="00DA5741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Popełniając nieliczne niezakłócające komunikacji błędy, tworzy proste i złożone wypowiedzi ustne: nazywa różne formy aktywnego wypoczynku; ocenia czy dana aktywność jest bezpieczna, czy nie (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risky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/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dangerous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</w:rPr>
              <w:t>vs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safe</w:t>
            </w:r>
            <w:proofErr w:type="spellEnd"/>
            <w:r w:rsidRPr="00992446">
              <w:rPr>
                <w:rFonts w:ascii="Calibri Light" w:hAnsi="Calibri Light" w:cs="Calibri Light"/>
              </w:rPr>
              <w:t>).</w:t>
            </w:r>
          </w:p>
          <w:p w:rsidR="00DA5741" w:rsidRPr="00992446" w:rsidRDefault="00DA5741" w:rsidP="00DA5741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318" w:hanging="278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Na ogół poprawnie rozpoznaje w wyrazach nieme litery: b, w, </w:t>
            </w:r>
            <w:proofErr w:type="spellStart"/>
            <w:r w:rsidRPr="00992446">
              <w:rPr>
                <w:rFonts w:ascii="Calibri Light" w:hAnsi="Calibri Light" w:cs="Calibri Light"/>
              </w:rPr>
              <w:t>gh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, k, l. 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141" w:hanging="14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Używając urozmaiconego słownictwa tworzy proste i złożone wypowiedzi ustne: nazywa różne formy aktywnego wypoczynku; ocenia czy dana aktywność jest bezpieczna, czy nie (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risky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/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dangerous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</w:rPr>
              <w:t>vs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safe</w:t>
            </w:r>
            <w:proofErr w:type="spellEnd"/>
            <w:r w:rsidRPr="00992446">
              <w:rPr>
                <w:rFonts w:ascii="Calibri Light" w:hAnsi="Calibri Light" w:cs="Calibri Light"/>
              </w:rPr>
              <w:t>).</w:t>
            </w:r>
          </w:p>
          <w:p w:rsidR="00DA5741" w:rsidRPr="00992446" w:rsidRDefault="00DA5741" w:rsidP="00DA5741">
            <w:pPr>
              <w:numPr>
                <w:ilvl w:val="0"/>
                <w:numId w:val="22"/>
              </w:numPr>
              <w:suppressAutoHyphens/>
              <w:spacing w:after="0" w:line="240" w:lineRule="auto"/>
              <w:ind w:left="278" w:hanging="278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Poprawnie rozpoznaje w wyrazach nieme litery: b, w, </w:t>
            </w:r>
            <w:proofErr w:type="spellStart"/>
            <w:r w:rsidRPr="00992446">
              <w:rPr>
                <w:rFonts w:ascii="Calibri Light" w:hAnsi="Calibri Light" w:cs="Calibri Light"/>
              </w:rPr>
              <w:t>gh</w:t>
            </w:r>
            <w:proofErr w:type="spellEnd"/>
            <w:r w:rsidRPr="00992446">
              <w:rPr>
                <w:rFonts w:ascii="Calibri Light" w:hAnsi="Calibri Light" w:cs="Calibri Light"/>
              </w:rPr>
              <w:t>, k, l.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141" w:hanging="141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Swobodnie, używając bogatego słownictwa tworzy proste i złożone wypowiedzi ustne: nazywa różne formy aktywnego wypoczynku; ocenia czy dana aktywność jest bezpieczna, czy nie (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risky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/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dangerous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</w:rPr>
              <w:t>vs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safe</w:t>
            </w:r>
            <w:proofErr w:type="spellEnd"/>
            <w:r w:rsidRPr="00992446">
              <w:rPr>
                <w:rFonts w:ascii="Calibri Light" w:hAnsi="Calibri Light" w:cs="Calibri Light"/>
              </w:rPr>
              <w:t>).</w:t>
            </w:r>
          </w:p>
          <w:p w:rsidR="00DA5741" w:rsidRPr="00992446" w:rsidRDefault="00DA5741" w:rsidP="00DA5741">
            <w:pPr>
              <w:numPr>
                <w:ilvl w:val="0"/>
                <w:numId w:val="22"/>
              </w:numPr>
              <w:suppressAutoHyphens/>
              <w:spacing w:after="0" w:line="240" w:lineRule="auto"/>
              <w:ind w:left="278" w:hanging="278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Zawsze poprawnie </w:t>
            </w:r>
            <w:r w:rsidRPr="00992446">
              <w:rPr>
                <w:rFonts w:ascii="Calibri Light" w:hAnsi="Calibri Light" w:cs="Calibri Light"/>
              </w:rPr>
              <w:lastRenderedPageBreak/>
              <w:t xml:space="preserve">rozpoznaje w wyrazach nieme litery: b, w, </w:t>
            </w:r>
            <w:proofErr w:type="spellStart"/>
            <w:r w:rsidRPr="00992446">
              <w:rPr>
                <w:rFonts w:ascii="Calibri Light" w:hAnsi="Calibri Light" w:cs="Calibri Light"/>
              </w:rPr>
              <w:t>gh</w:t>
            </w:r>
            <w:proofErr w:type="spellEnd"/>
            <w:r w:rsidRPr="00992446">
              <w:rPr>
                <w:rFonts w:ascii="Calibri Light" w:hAnsi="Calibri Light" w:cs="Calibri Light"/>
              </w:rPr>
              <w:t>, k, l.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Pisanie</w:t>
            </w:r>
          </w:p>
        </w:tc>
        <w:tc>
          <w:tcPr>
            <w:tcW w:w="2409" w:type="dxa"/>
          </w:tcPr>
          <w:p w:rsidR="00DA5741" w:rsidRPr="00992446" w:rsidRDefault="00DA5741" w:rsidP="00DA5741">
            <w:pPr>
              <w:numPr>
                <w:ilvl w:val="0"/>
                <w:numId w:val="23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Mimo pomocy, popełniając liczne błędy, nieudolnie tworzy bardzo proste wypowiedzi pisemne: opisuje formy aktywnego wypoczynku, opisuje działania przyjazne środowisku; opisuje to, co ktoś właśnie zrobił i co właśnie się wydarzyło; opisuje czynności wykonane przed chwilą; formułuje propozycję, przyjmuje propozycję, odrzuca propozycję;</w:t>
            </w:r>
            <w:r w:rsidRPr="00DF5FF5">
              <w:rPr>
                <w:rFonts w:ascii="Calibri Light" w:hAnsi="Calibri Light" w:cs="Calibri Light"/>
                <w:color w:val="0070C0"/>
              </w:rPr>
              <w:t xml:space="preserve">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opisuje miejsce, w którym istniało zagrożenie dla środowiska</w:t>
            </w:r>
            <w:r w:rsidRPr="00DF5FF5">
              <w:rPr>
                <w:rFonts w:ascii="Calibri Light" w:hAnsi="Calibri Light" w:cs="Calibri Light"/>
                <w:color w:val="0070C0"/>
              </w:rPr>
              <w:t xml:space="preserve">; </w:t>
            </w:r>
            <w:r w:rsidRPr="00992446">
              <w:rPr>
                <w:rFonts w:ascii="Calibri Light" w:hAnsi="Calibri Light" w:cs="Calibri Light"/>
              </w:rPr>
              <w:t xml:space="preserve">wypowiada się na </w:t>
            </w:r>
            <w:r w:rsidRPr="00992446">
              <w:rPr>
                <w:rFonts w:ascii="Calibri Light" w:hAnsi="Calibri Light" w:cs="Calibri Light"/>
              </w:rPr>
              <w:lastRenderedPageBreak/>
              <w:t>temat czynności, których nigdy się nie wykonało lub które się właśnie wykonało; pyta o to, czy kiedykolwiek wykonało się jakąś czynność; pisze ogłoszenie, w którym informuje o planowanej akcji ekologicznej.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23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Sam lub z pomocą nauczyciela tworzy bardzo proste wypowiedzi pisemne: opisuje formy aktywnego wypoczynku, opisuje działania przyjazne środowisku; opisuje to, co ktoś właśnie zrobił i co właśnie się wydarzyło; opisuje czynności wykonane przed chwilą; formułuje propozycję, przyjmuje propozycję, odrzuca propozycję;</w:t>
            </w:r>
            <w:r w:rsidRPr="00DF5FF5">
              <w:rPr>
                <w:rFonts w:ascii="Calibri Light" w:hAnsi="Calibri Light" w:cs="Calibri Light"/>
                <w:color w:val="0070C0"/>
              </w:rPr>
              <w:t xml:space="preserve">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opisuje miejsce, w którym istniało zagrożenie dla środowiska</w:t>
            </w:r>
            <w:r w:rsidRPr="00DF5FF5">
              <w:rPr>
                <w:rFonts w:ascii="Calibri Light" w:hAnsi="Calibri Light" w:cs="Calibri Light"/>
                <w:color w:val="0070C0"/>
              </w:rPr>
              <w:t xml:space="preserve">; </w:t>
            </w:r>
            <w:r w:rsidRPr="00992446">
              <w:rPr>
                <w:rFonts w:ascii="Calibri Light" w:hAnsi="Calibri Light" w:cs="Calibri Light"/>
              </w:rPr>
              <w:t xml:space="preserve">wypowiada się na temat czynności, których nigdy się nie </w:t>
            </w:r>
            <w:r w:rsidRPr="00992446">
              <w:rPr>
                <w:rFonts w:ascii="Calibri Light" w:hAnsi="Calibri Light" w:cs="Calibri Light"/>
              </w:rPr>
              <w:lastRenderedPageBreak/>
              <w:t>wykonało lub które się właśnie wykonało; pyta o to, czy kiedykolwiek wykonało się jakąś czynność; pisze ogłoszenie, w którym informuje o planowanej akcji ekologicznej; dość liczne błędy częściowo zakłócają komunikację.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1" w:type="dxa"/>
          </w:tcPr>
          <w:p w:rsidR="00DA5741" w:rsidRPr="00992446" w:rsidRDefault="00DA5741" w:rsidP="00DA5741">
            <w:pPr>
              <w:numPr>
                <w:ilvl w:val="0"/>
                <w:numId w:val="23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Popełniając nieliczne błędy niezakłócające komunikacji, tworzy proste i bardziej złożone wypowiedzi pisemne: opisuje formy aktywnego wypoczynku, opisuje działania przyjazne środowisku; opisuje to, co ktoś właśnie zrobił i co właśnie się wydarzyło; opisuje czynności wykonane przed chwilą; formułuje propozycję, przyjmuje propozycję, odrzuca propozycję;</w:t>
            </w:r>
            <w:r w:rsidRPr="00DF5FF5">
              <w:rPr>
                <w:rFonts w:ascii="Calibri Light" w:hAnsi="Calibri Light" w:cs="Calibri Light"/>
                <w:color w:val="0070C0"/>
              </w:rPr>
              <w:t xml:space="preserve">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opisuje miejsce, w którym istniało zagrożenie dla środowiska</w:t>
            </w:r>
            <w:r w:rsidRPr="00DF5FF5">
              <w:rPr>
                <w:rFonts w:ascii="Calibri Light" w:hAnsi="Calibri Light" w:cs="Calibri Light"/>
                <w:color w:val="0070C0"/>
              </w:rPr>
              <w:t xml:space="preserve">; </w:t>
            </w:r>
            <w:r w:rsidRPr="00992446">
              <w:rPr>
                <w:rFonts w:ascii="Calibri Light" w:hAnsi="Calibri Light" w:cs="Calibri Light"/>
              </w:rPr>
              <w:t xml:space="preserve">wypowiada się na temat czynności, </w:t>
            </w:r>
            <w:r w:rsidRPr="00992446">
              <w:rPr>
                <w:rFonts w:ascii="Calibri Light" w:hAnsi="Calibri Light" w:cs="Calibri Light"/>
              </w:rPr>
              <w:lastRenderedPageBreak/>
              <w:t>których nigdy się nie wykonało lub które się właśnie wykonało; pyta o to, czy kiedykolwiek wykonało się jakąś czynność; pisze ogłoszenie, w którym informuje o planowanej akcji ekologicznej.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23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Stosując urozmaicone słownictwo, tworzy proste i bardziej złożone wypowiedzi pisemne: opisuje formy aktywnego wypoczynku, opisuje działania przyjazne środowisku; opisuje to, co ktoś właśnie zrobił i co właśnie się wydarzyło; opisuje czynności wykonane przed chwilą; formułuje propozycję, przyjmuje propozycję, odrzuca propozycję;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opisuje miejsce, w którym istniało zagrożenie dla środowiska</w:t>
            </w:r>
            <w:r w:rsidRPr="00DF5FF5">
              <w:rPr>
                <w:rFonts w:ascii="Calibri Light" w:hAnsi="Calibri Light" w:cs="Calibri Light"/>
                <w:color w:val="0070C0"/>
              </w:rPr>
              <w:t xml:space="preserve">; </w:t>
            </w:r>
            <w:r w:rsidRPr="00992446">
              <w:rPr>
                <w:rFonts w:ascii="Calibri Light" w:hAnsi="Calibri Light" w:cs="Calibri Light"/>
              </w:rPr>
              <w:t xml:space="preserve">wypowiada się na temat czynności, których nigdy się nie </w:t>
            </w:r>
            <w:r w:rsidRPr="00992446">
              <w:rPr>
                <w:rFonts w:ascii="Calibri Light" w:hAnsi="Calibri Light" w:cs="Calibri Light"/>
              </w:rPr>
              <w:lastRenderedPageBreak/>
              <w:t>wykonało lub które się właśnie wykonało; pyta o to, czy kiedykolwiek wykonało się jakąś czynność; pisze ogłoszenie, w którym informuje o planowanej akcji ekologicznej.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23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 xml:space="preserve">Samodzielnie, stosując bogate słownictwo, tworzy proste i bardziej złożone wypowiedzi pisemne: opisuje formy aktywnego wypoczynku, opisuje działania przyjazne środowisku; opisuje to, co ktoś właśnie zrobił i co właśnie się wydarzyło; opisuje czynności wykonane przed chwilą; formułuje propozycję, przyjmuje propozycję, odrzuca propozycję; </w:t>
            </w:r>
            <w:r w:rsidRPr="00DF5FF5">
              <w:rPr>
                <w:rFonts w:ascii="Calibri Light" w:hAnsi="Calibri Light" w:cs="Calibri Light"/>
                <w:color w:val="0070C0"/>
                <w:shd w:val="clear" w:color="auto" w:fill="C1E4F5"/>
              </w:rPr>
              <w:t>opisuje miejsce, w którym istniało zagrożenie dla środowiska</w:t>
            </w:r>
            <w:r w:rsidRPr="00DF5FF5">
              <w:rPr>
                <w:rFonts w:ascii="Calibri Light" w:hAnsi="Calibri Light" w:cs="Calibri Light"/>
                <w:color w:val="0070C0"/>
              </w:rPr>
              <w:t xml:space="preserve">; </w:t>
            </w:r>
            <w:r w:rsidRPr="00992446">
              <w:rPr>
                <w:rFonts w:ascii="Calibri Light" w:hAnsi="Calibri Light" w:cs="Calibri Light"/>
              </w:rPr>
              <w:t xml:space="preserve">wypowiada się na temat czynności, </w:t>
            </w:r>
            <w:r w:rsidRPr="00992446">
              <w:rPr>
                <w:rFonts w:ascii="Calibri Light" w:hAnsi="Calibri Light" w:cs="Calibri Light"/>
              </w:rPr>
              <w:lastRenderedPageBreak/>
              <w:t>których nigdy się nie wykonało lub które się właśnie wykonało; pyta o to, czy kiedykolwiek wykonało się jakąś czynność; pisze ogłoszenie, w którym informuje o planowanej akcji ekologicznej.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Reagowanie</w:t>
            </w:r>
          </w:p>
        </w:tc>
        <w:tc>
          <w:tcPr>
            <w:tcW w:w="2409" w:type="dxa"/>
          </w:tcPr>
          <w:p w:rsidR="00DA5741" w:rsidRPr="00992446" w:rsidRDefault="00DA5741" w:rsidP="00DA5741">
            <w:pPr>
              <w:numPr>
                <w:ilvl w:val="0"/>
                <w:numId w:val="23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Nieudolnie reaguje w prostych sytuacjach, popełniając liczne błędy: uzyskuje i przekazuje informacje odnośnie czynności, które się kiedykolwiek wykonało (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ever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), które się właśnie wykonało </w:t>
            </w:r>
            <w:proofErr w:type="spellStart"/>
            <w:r w:rsidRPr="00992446">
              <w:rPr>
                <w:rFonts w:ascii="Calibri Light" w:hAnsi="Calibri Light" w:cs="Calibri Light"/>
              </w:rPr>
              <w:t>(</w:t>
            </w:r>
            <w:r w:rsidRPr="00992446">
              <w:rPr>
                <w:rFonts w:ascii="Calibri Light" w:hAnsi="Calibri Light" w:cs="Calibri Light"/>
                <w:i/>
              </w:rPr>
              <w:t>jus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t</w:t>
            </w:r>
            <w:r w:rsidRPr="00992446">
              <w:rPr>
                <w:rFonts w:ascii="Calibri Light" w:hAnsi="Calibri Light" w:cs="Calibri Light"/>
              </w:rPr>
              <w:t>) i których się nigdy nie wykonało (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never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); uzyskuje i przekazuje informacje </w:t>
            </w:r>
            <w:r w:rsidRPr="00992446">
              <w:rPr>
                <w:rFonts w:ascii="Calibri Light" w:hAnsi="Calibri Light" w:cs="Calibri Light"/>
              </w:rPr>
              <w:lastRenderedPageBreak/>
              <w:t>odnośnie aktywnego wypoczynku i doświadczeń z nim związanych oraz na temat działań przyjaznych środowisku podejmowanych przez uczniów; uzyskuje i przekazuje informacje odnośnie wydarzeń przeszłych; proponuje, przyjmuje propozycje i odrzuca propozycję; wyraża opinię.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23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Reaguje w prostych sytuacjach, często popełniając błędy: uzyskuje i przekazuje informacje odnośnie czynności, które się kiedykolwiek wykonało (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ever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), które się właśnie wykonało </w:t>
            </w:r>
            <w:proofErr w:type="spellStart"/>
            <w:r w:rsidRPr="00992446">
              <w:rPr>
                <w:rFonts w:ascii="Calibri Light" w:hAnsi="Calibri Light" w:cs="Calibri Light"/>
              </w:rPr>
              <w:t>(</w:t>
            </w:r>
            <w:r w:rsidRPr="00992446">
              <w:rPr>
                <w:rFonts w:ascii="Calibri Light" w:hAnsi="Calibri Light" w:cs="Calibri Light"/>
                <w:i/>
              </w:rPr>
              <w:t>jus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t</w:t>
            </w:r>
            <w:r w:rsidRPr="00992446">
              <w:rPr>
                <w:rFonts w:ascii="Calibri Light" w:hAnsi="Calibri Light" w:cs="Calibri Light"/>
              </w:rPr>
              <w:t>) i których się nigdy nie wykonało (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never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); uzyskuje i przekazuje informacje odnośnie aktywnego wypoczynku i doświadczeń z nim związanych oraz na </w:t>
            </w:r>
            <w:r w:rsidRPr="00992446">
              <w:rPr>
                <w:rFonts w:ascii="Calibri Light" w:hAnsi="Calibri Light" w:cs="Calibri Light"/>
              </w:rPr>
              <w:lastRenderedPageBreak/>
              <w:t>temat działań przyjaznych środowisku podejmowanych przez uczniów; uzyskuje i przekazuje informacje odnośnie wydarzeń przeszłych; proponuje, przyjmuje propozycje i odrzuca propozycję; wyraża opinię.</w:t>
            </w:r>
          </w:p>
          <w:p w:rsidR="00DA5741" w:rsidRPr="00992446" w:rsidRDefault="00DA5741" w:rsidP="00F20BC6">
            <w:pPr>
              <w:rPr>
                <w:rFonts w:ascii="Calibri Light" w:hAnsi="Calibri Light" w:cs="Calibri Light"/>
              </w:rPr>
            </w:pP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1" w:type="dxa"/>
          </w:tcPr>
          <w:p w:rsidR="00DA5741" w:rsidRPr="00992446" w:rsidRDefault="00DA5741" w:rsidP="00DA5741">
            <w:pPr>
              <w:numPr>
                <w:ilvl w:val="0"/>
                <w:numId w:val="23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Popełniając nieliczne błędy, reaguje w prostych i bardziej złożonych sytuacjach: uzyskuje i przekazuje informacje odnośnie czynności, które się kiedykolwiek wykonało (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ever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), które się właśnie wykonało </w:t>
            </w:r>
            <w:proofErr w:type="spellStart"/>
            <w:r w:rsidRPr="00992446">
              <w:rPr>
                <w:rFonts w:ascii="Calibri Light" w:hAnsi="Calibri Light" w:cs="Calibri Light"/>
              </w:rPr>
              <w:t>(</w:t>
            </w:r>
            <w:r w:rsidRPr="00992446">
              <w:rPr>
                <w:rFonts w:ascii="Calibri Light" w:hAnsi="Calibri Light" w:cs="Calibri Light"/>
                <w:i/>
              </w:rPr>
              <w:t>jus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t</w:t>
            </w:r>
            <w:r w:rsidRPr="00992446">
              <w:rPr>
                <w:rFonts w:ascii="Calibri Light" w:hAnsi="Calibri Light" w:cs="Calibri Light"/>
              </w:rPr>
              <w:t>) i których się nigdy nie wykonało (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never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); uzyskuje i przekazuje informacje odnośnie aktywnego wypoczynku i doświadczeń z nim </w:t>
            </w:r>
            <w:r w:rsidRPr="00992446">
              <w:rPr>
                <w:rFonts w:ascii="Calibri Light" w:hAnsi="Calibri Light" w:cs="Calibri Light"/>
              </w:rPr>
              <w:lastRenderedPageBreak/>
              <w:t>związanych oraz na temat działań przyjaznych środowisku podejmowanych przez uczniów; uzyskuje i przekazuje informacje odnośnie wydarzeń przeszłych; proponuje, przyjmuje propozycje i odrzuca propozycję; wyraża opinię.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23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Swobodnie i niemal bezbłędnie reaguje w prostych i złożonych sytuacjach: uzyskuje i przekazuje informacje odnośnie czynności, które się kiedykolwiek wykonało (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ever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), które się właśnie wykonało </w:t>
            </w:r>
            <w:proofErr w:type="spellStart"/>
            <w:r w:rsidRPr="00992446">
              <w:rPr>
                <w:rFonts w:ascii="Calibri Light" w:hAnsi="Calibri Light" w:cs="Calibri Light"/>
              </w:rPr>
              <w:t>(</w:t>
            </w:r>
            <w:r w:rsidRPr="00992446">
              <w:rPr>
                <w:rFonts w:ascii="Calibri Light" w:hAnsi="Calibri Light" w:cs="Calibri Light"/>
                <w:i/>
              </w:rPr>
              <w:t>jus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t</w:t>
            </w:r>
            <w:r w:rsidRPr="00992446">
              <w:rPr>
                <w:rFonts w:ascii="Calibri Light" w:hAnsi="Calibri Light" w:cs="Calibri Light"/>
              </w:rPr>
              <w:t>) i których się nigdy nie wykonało (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never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); uzyskuje i przekazuje informacje odnośnie aktywnego wypoczynku i doświadczeń z nim </w:t>
            </w:r>
            <w:r w:rsidRPr="00992446">
              <w:rPr>
                <w:rFonts w:ascii="Calibri Light" w:hAnsi="Calibri Light" w:cs="Calibri Light"/>
              </w:rPr>
              <w:lastRenderedPageBreak/>
              <w:t>związanych oraz na temat działań przyjaznych środowisku podejmowanych przez uczniów; uzyskuje i przekazuje informacje odnośnie wydarzeń przeszłych; proponuje, przyjmuje propozycje i odrzuca propozycję; wyraża opinię.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2" w:type="dxa"/>
          </w:tcPr>
          <w:p w:rsidR="00DA5741" w:rsidRPr="00992446" w:rsidRDefault="00DA5741" w:rsidP="00DA5741">
            <w:pPr>
              <w:numPr>
                <w:ilvl w:val="0"/>
                <w:numId w:val="23"/>
              </w:numPr>
              <w:suppressAutoHyphens/>
              <w:spacing w:after="0" w:line="240" w:lineRule="auto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Swobodnie i bezbłędnie reaguje w prostych i złożonych sytuacjach: uzyskuje i przekazuje informacje odnośnie czynności, które się kiedykolwiek wykonało (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ever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), które się właśnie wykonało </w:t>
            </w:r>
            <w:proofErr w:type="spellStart"/>
            <w:r w:rsidRPr="00992446">
              <w:rPr>
                <w:rFonts w:ascii="Calibri Light" w:hAnsi="Calibri Light" w:cs="Calibri Light"/>
              </w:rPr>
              <w:t>(</w:t>
            </w:r>
            <w:r w:rsidRPr="00992446">
              <w:rPr>
                <w:rFonts w:ascii="Calibri Light" w:hAnsi="Calibri Light" w:cs="Calibri Light"/>
                <w:i/>
              </w:rPr>
              <w:t>jus</w:t>
            </w:r>
            <w:proofErr w:type="spellEnd"/>
            <w:r w:rsidRPr="00992446">
              <w:rPr>
                <w:rFonts w:ascii="Calibri Light" w:hAnsi="Calibri Light" w:cs="Calibri Light"/>
                <w:i/>
              </w:rPr>
              <w:t>t</w:t>
            </w:r>
            <w:r w:rsidRPr="00992446">
              <w:rPr>
                <w:rFonts w:ascii="Calibri Light" w:hAnsi="Calibri Light" w:cs="Calibri Light"/>
              </w:rPr>
              <w:t>) i których się nigdy nie wykonało (</w:t>
            </w:r>
            <w:proofErr w:type="spellStart"/>
            <w:r w:rsidRPr="00992446">
              <w:rPr>
                <w:rFonts w:ascii="Calibri Light" w:hAnsi="Calibri Light" w:cs="Calibri Light"/>
                <w:i/>
              </w:rPr>
              <w:t>never</w:t>
            </w:r>
            <w:proofErr w:type="spellEnd"/>
            <w:r w:rsidRPr="00992446">
              <w:rPr>
                <w:rFonts w:ascii="Calibri Light" w:hAnsi="Calibri Light" w:cs="Calibri Light"/>
              </w:rPr>
              <w:t xml:space="preserve">); uzyskuje i przekazuje informacje odnośnie aktywnego wypoczynku i doświadczeń z nim </w:t>
            </w:r>
            <w:r w:rsidRPr="00992446">
              <w:rPr>
                <w:rFonts w:ascii="Calibri Light" w:hAnsi="Calibri Light" w:cs="Calibri Light"/>
              </w:rPr>
              <w:lastRenderedPageBreak/>
              <w:t>związanych oraz na temat działań przyjaznych środowisku podejmowanych przez uczniów; uzyskuje i przekazuje informacje odnośnie wydarzeń przeszłych; proponuje, przyjmuje propozycje i odrzuca propozycję; wyraża opinię.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A5741" w:rsidRPr="00992446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DA5741" w:rsidRPr="00992446" w:rsidRDefault="00DA5741" w:rsidP="00F20BC6">
            <w:pPr>
              <w:rPr>
                <w:rFonts w:ascii="Calibri Light" w:hAnsi="Calibri Light" w:cs="Calibri Light"/>
                <w:b/>
              </w:rPr>
            </w:pPr>
            <w:r w:rsidRPr="00992446">
              <w:rPr>
                <w:rFonts w:ascii="Calibri Light" w:hAnsi="Calibri Light" w:cs="Calibri Light"/>
                <w:b/>
              </w:rPr>
              <w:lastRenderedPageBreak/>
              <w:t>Przetwarzanie tekstu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E86BCF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Nieudolnie przekazuje w języku angielskim informacje zawarte w materiałach wizualnych, popełniając liczne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 xml:space="preserve">Z trudem i często niepoprawnie przekazuje w języku polskim informacje </w:t>
            </w:r>
            <w:r w:rsidRPr="00992446">
              <w:rPr>
                <w:rFonts w:ascii="Calibri Light" w:hAnsi="Calibri Light" w:cs="Calibri Light"/>
              </w:rPr>
              <w:lastRenderedPageBreak/>
              <w:t>sformułowane w języku angielskim.</w:t>
            </w:r>
          </w:p>
          <w:p w:rsidR="00DA5741" w:rsidRPr="00992446" w:rsidRDefault="00DA5741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E86BCF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Przekazuje w języku angielskim informacje zawarte w materiałach wizualnych, popełniając dość liczne błędy.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Przekazuje w języku polskim informacje sformułowane w języku angielskim, czasem popełniając błędy.</w:t>
            </w:r>
          </w:p>
          <w:p w:rsidR="00DA5741" w:rsidRPr="00992446" w:rsidRDefault="00DA5741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E86BCF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Bez większego trudu i na ogół poprawnie przekazuje w języku angielskim informacje zawarte w materiałach wizualnych.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Na ogół poprawnie przekazuje w języku polskim informacje sformułowane w języku angielskim.</w:t>
            </w:r>
          </w:p>
          <w:p w:rsidR="00DA5741" w:rsidRPr="00992446" w:rsidRDefault="00DA5741" w:rsidP="00F20BC6">
            <w:pPr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E86BCF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Z łatwością i poprawnie przekazuje w języku angielskim informacje zawarte w materiałach wizualnych.</w:t>
            </w:r>
          </w:p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łatwością i poprawnie przekazuje w języku polskim informacje sformułowane w języku angielskim.</w:t>
            </w:r>
          </w:p>
          <w:p w:rsidR="00DA5741" w:rsidRPr="00992446" w:rsidRDefault="00DA5741" w:rsidP="00F20BC6">
            <w:pPr>
              <w:ind w:left="363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741" w:rsidRPr="00992446" w:rsidRDefault="00DA5741" w:rsidP="00DA5741">
            <w:pPr>
              <w:numPr>
                <w:ilvl w:val="0"/>
                <w:numId w:val="4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lastRenderedPageBreak/>
              <w:t>Swobodnie i zawsze poprawnie przekazuje w języku angielskim informacje zawarte w materiałach wizualnych.</w:t>
            </w:r>
          </w:p>
          <w:p w:rsidR="00DA5741" w:rsidRPr="00992446" w:rsidRDefault="00DA5741" w:rsidP="00DA5741">
            <w:pPr>
              <w:numPr>
                <w:ilvl w:val="0"/>
                <w:numId w:val="3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992446">
              <w:rPr>
                <w:rFonts w:ascii="Calibri Light" w:hAnsi="Calibri Light" w:cs="Calibri Light"/>
              </w:rPr>
              <w:t>Z łatwością i bezbł</w:t>
            </w:r>
            <w:r>
              <w:rPr>
                <w:rFonts w:ascii="Calibri Light" w:hAnsi="Calibri Light" w:cs="Calibri Light"/>
              </w:rPr>
              <w:t>ę</w:t>
            </w:r>
            <w:r w:rsidRPr="00992446">
              <w:rPr>
                <w:rFonts w:ascii="Calibri Light" w:hAnsi="Calibri Light" w:cs="Calibri Light"/>
              </w:rPr>
              <w:t>dnie przekazuje w języku polskim informacje sformułowane w języku angielskim.</w:t>
            </w:r>
          </w:p>
        </w:tc>
      </w:tr>
    </w:tbl>
    <w:p w:rsidR="00DA5741" w:rsidRPr="00992446" w:rsidRDefault="00DA5741" w:rsidP="00DA5741">
      <w:pPr>
        <w:rPr>
          <w:rFonts w:ascii="Calibri Light" w:hAnsi="Calibri Light" w:cs="Calibri Light"/>
          <w:color w:val="FF0000"/>
        </w:rPr>
      </w:pPr>
    </w:p>
    <w:p w:rsidR="00DA5741" w:rsidRPr="00992446" w:rsidRDefault="00DA5741" w:rsidP="00DA5741">
      <w:pPr>
        <w:rPr>
          <w:rFonts w:ascii="Calibri Light" w:hAnsi="Calibri Light" w:cs="Calibri Light"/>
          <w:color w:val="FF0000"/>
        </w:rPr>
      </w:pPr>
    </w:p>
    <w:p w:rsidR="00DA5741" w:rsidRPr="00D34A2C" w:rsidRDefault="00DA5741" w:rsidP="00D34A2C">
      <w:pPr>
        <w:widowControl w:val="0"/>
        <w:autoSpaceDE w:val="0"/>
        <w:autoSpaceDN w:val="0"/>
        <w:spacing w:before="200" w:after="0" w:line="278" w:lineRule="auto"/>
        <w:ind w:left="120" w:right="1725"/>
        <w:jc w:val="center"/>
        <w:rPr>
          <w:rFonts w:ascii="Times New Roman" w:eastAsia="Times New Roman" w:hAnsi="Times New Roman" w:cs="Times New Roman"/>
          <w:color w:val="000009"/>
        </w:rPr>
      </w:pPr>
    </w:p>
    <w:sectPr w:rsidR="00DA5741" w:rsidRPr="00D34A2C" w:rsidSect="00D34A2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sz w:val="16"/>
        <w:szCs w:val="22"/>
      </w:rPr>
    </w:lvl>
  </w:abstractNum>
  <w:abstractNum w:abstractNumId="1">
    <w:nsid w:val="00000003"/>
    <w:multiLevelType w:val="singleLevel"/>
    <w:tmpl w:val="8BACA572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2060"/>
        <w:sz w:val="16"/>
        <w:szCs w:val="16"/>
      </w:rPr>
    </w:lvl>
  </w:abstractNum>
  <w:abstractNum w:abstractNumId="2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6"/>
        <w:szCs w:val="22"/>
        <w:lang w:eastAsia="en-US"/>
      </w:rPr>
    </w:lvl>
  </w:abstractNum>
  <w:abstractNum w:abstractNumId="3">
    <w:nsid w:val="00000005"/>
    <w:multiLevelType w:val="singleLevel"/>
    <w:tmpl w:val="ADDA23B2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992" w:hanging="360"/>
      </w:pPr>
      <w:rPr>
        <w:rFonts w:ascii="Symbol" w:hAnsi="Symbol" w:cs="Symbol" w:hint="default"/>
        <w:color w:val="002060"/>
        <w:sz w:val="16"/>
        <w:szCs w:val="16"/>
      </w:r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501"/>
        </w:tabs>
        <w:ind w:left="501" w:hanging="360"/>
      </w:pPr>
      <w:rPr>
        <w:rFonts w:ascii="Symbol" w:hAnsi="Symbol" w:cs="Symbol" w:hint="default"/>
        <w:color w:val="auto"/>
        <w:sz w:val="16"/>
        <w:szCs w:val="22"/>
        <w:lang w:eastAsia="en-US"/>
      </w:rPr>
    </w:lvl>
  </w:abstractNum>
  <w:abstractNum w:abstractNumId="5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512" w:hanging="360"/>
      </w:pPr>
      <w:rPr>
        <w:rFonts w:ascii="Symbol" w:hAnsi="Symbol" w:cs="Symbol" w:hint="default"/>
        <w:color w:val="auto"/>
        <w:sz w:val="16"/>
        <w:szCs w:val="16"/>
      </w:rPr>
    </w:lvl>
  </w:abstractNum>
  <w:abstractNum w:abstractNumId="6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sz w:val="16"/>
        <w:szCs w:val="22"/>
      </w:rPr>
    </w:lvl>
  </w:abstractNum>
  <w:abstractNum w:abstractNumId="7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sz w:val="16"/>
        <w:szCs w:val="22"/>
        <w:lang w:eastAsia="en-US"/>
      </w:rPr>
    </w:lvl>
  </w:abstractNum>
  <w:abstractNum w:abstractNumId="8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394"/>
        </w:tabs>
        <w:ind w:left="394" w:hanging="360"/>
      </w:pPr>
      <w:rPr>
        <w:rFonts w:ascii="Symbol" w:hAnsi="Symbol" w:cs="Symbol" w:hint="default"/>
        <w:color w:val="auto"/>
        <w:sz w:val="16"/>
        <w:szCs w:val="16"/>
      </w:rPr>
    </w:lvl>
  </w:abstractNum>
  <w:abstractNum w:abstractNumId="9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sz w:val="16"/>
        <w:szCs w:val="16"/>
        <w:lang w:eastAsia="en-US"/>
      </w:rPr>
    </w:lvl>
  </w:abstractNum>
  <w:abstractNum w:abstractNumId="1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sz w:val="16"/>
        <w:szCs w:val="16"/>
        <w:lang w:eastAsia="en-US"/>
      </w:rPr>
    </w:lvl>
  </w:abstractNum>
  <w:abstractNum w:abstractNumId="11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sz w:val="16"/>
        <w:szCs w:val="22"/>
      </w:rPr>
    </w:lvl>
  </w:abstractNum>
  <w:abstractNum w:abstractNumId="12">
    <w:nsid w:val="0000000E"/>
    <w:multiLevelType w:val="single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sz w:val="16"/>
        <w:szCs w:val="16"/>
        <w:lang w:eastAsia="en-US"/>
      </w:rPr>
    </w:lvl>
  </w:abstractNum>
  <w:abstractNum w:abstractNumId="13">
    <w:nsid w:val="0000000F"/>
    <w:multiLevelType w:val="singleLevel"/>
    <w:tmpl w:val="0000000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6"/>
        <w:szCs w:val="16"/>
      </w:rPr>
    </w:lvl>
  </w:abstractNum>
  <w:abstractNum w:abstractNumId="14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sz w:val="16"/>
        <w:szCs w:val="16"/>
        <w:lang w:eastAsia="en-US"/>
      </w:rPr>
    </w:lvl>
  </w:abstractNum>
  <w:abstractNum w:abstractNumId="15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sz w:val="16"/>
        <w:szCs w:val="22"/>
      </w:rPr>
    </w:lvl>
  </w:abstractNum>
  <w:abstractNum w:abstractNumId="16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sz w:val="16"/>
        <w:szCs w:val="16"/>
      </w:rPr>
    </w:lvl>
  </w:abstractNum>
  <w:abstractNum w:abstractNumId="17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0"/>
        </w:tabs>
        <w:ind w:left="419" w:hanging="360"/>
      </w:pPr>
      <w:rPr>
        <w:rFonts w:ascii="Symbol" w:hAnsi="Symbol" w:cs="Symbol" w:hint="default"/>
        <w:color w:val="auto"/>
        <w:sz w:val="16"/>
        <w:szCs w:val="16"/>
      </w:rPr>
    </w:lvl>
  </w:abstractNum>
  <w:abstractNum w:abstractNumId="18">
    <w:nsid w:val="088D368A"/>
    <w:multiLevelType w:val="hybridMultilevel"/>
    <w:tmpl w:val="D302B05A"/>
    <w:lvl w:ilvl="0" w:tplc="229AD01C">
      <w:start w:val="1"/>
      <w:numFmt w:val="bullet"/>
      <w:lvlText w:val=""/>
      <w:lvlJc w:val="left"/>
      <w:pPr>
        <w:ind w:left="946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9">
    <w:nsid w:val="0BCB194C"/>
    <w:multiLevelType w:val="hybridMultilevel"/>
    <w:tmpl w:val="A63CD6F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A5F7617"/>
    <w:multiLevelType w:val="hybridMultilevel"/>
    <w:tmpl w:val="F88CCE3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8E122B"/>
    <w:multiLevelType w:val="hybridMultilevel"/>
    <w:tmpl w:val="635424F8"/>
    <w:lvl w:ilvl="0" w:tplc="000000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6"/>
        <w:szCs w:val="22"/>
        <w:lang w:eastAsia="en-U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F8004D"/>
    <w:multiLevelType w:val="hybridMultilevel"/>
    <w:tmpl w:val="7CB6BCB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86A2F2E"/>
    <w:multiLevelType w:val="hybridMultilevel"/>
    <w:tmpl w:val="4B50A0A2"/>
    <w:lvl w:ilvl="0" w:tplc="0000000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6"/>
        <w:szCs w:val="22"/>
      </w:rPr>
    </w:lvl>
    <w:lvl w:ilvl="1" w:tplc="2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BD6787D"/>
    <w:multiLevelType w:val="hybridMultilevel"/>
    <w:tmpl w:val="9970CE6E"/>
    <w:lvl w:ilvl="0" w:tplc="DCB47C60">
      <w:start w:val="1"/>
      <w:numFmt w:val="bullet"/>
      <w:lvlText w:val=""/>
      <w:lvlJc w:val="left"/>
      <w:pPr>
        <w:ind w:left="946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5">
    <w:nsid w:val="60281CED"/>
    <w:multiLevelType w:val="hybridMultilevel"/>
    <w:tmpl w:val="2E26EA04"/>
    <w:lvl w:ilvl="0" w:tplc="785495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99F4DEC"/>
    <w:multiLevelType w:val="hybridMultilevel"/>
    <w:tmpl w:val="1EB8B89A"/>
    <w:lvl w:ilvl="0" w:tplc="0000000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6"/>
        <w:szCs w:val="22"/>
      </w:rPr>
    </w:lvl>
    <w:lvl w:ilvl="1" w:tplc="2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F0A323B"/>
    <w:multiLevelType w:val="hybridMultilevel"/>
    <w:tmpl w:val="9FCE4D9C"/>
    <w:lvl w:ilvl="0" w:tplc="0000000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6"/>
        <w:szCs w:val="22"/>
      </w:rPr>
    </w:lvl>
    <w:lvl w:ilvl="1" w:tplc="2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9"/>
  </w:num>
  <w:num w:numId="3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7"/>
  </w:num>
  <w:num w:numId="5">
    <w:abstractNumId w:val="9"/>
  </w:num>
  <w:num w:numId="6">
    <w:abstractNumId w:val="0"/>
  </w:num>
  <w:num w:numId="7">
    <w:abstractNumId w:val="13"/>
  </w:num>
  <w:num w:numId="8">
    <w:abstractNumId w:val="14"/>
  </w:num>
  <w:num w:numId="9">
    <w:abstractNumId w:val="4"/>
  </w:num>
  <w:num w:numId="10">
    <w:abstractNumId w:val="10"/>
  </w:num>
  <w:num w:numId="11">
    <w:abstractNumId w:val="1"/>
  </w:num>
  <w:num w:numId="12">
    <w:abstractNumId w:val="6"/>
  </w:num>
  <w:num w:numId="13">
    <w:abstractNumId w:val="11"/>
  </w:num>
  <w:num w:numId="14">
    <w:abstractNumId w:val="5"/>
  </w:num>
  <w:num w:numId="15">
    <w:abstractNumId w:val="27"/>
  </w:num>
  <w:num w:numId="16">
    <w:abstractNumId w:val="2"/>
  </w:num>
  <w:num w:numId="17">
    <w:abstractNumId w:val="12"/>
  </w:num>
  <w:num w:numId="18">
    <w:abstractNumId w:val="3"/>
  </w:num>
  <w:num w:numId="19">
    <w:abstractNumId w:val="23"/>
  </w:num>
  <w:num w:numId="20">
    <w:abstractNumId w:val="26"/>
  </w:num>
  <w:num w:numId="21">
    <w:abstractNumId w:val="16"/>
  </w:num>
  <w:num w:numId="22">
    <w:abstractNumId w:val="17"/>
  </w:num>
  <w:num w:numId="23">
    <w:abstractNumId w:val="8"/>
  </w:num>
  <w:num w:numId="24">
    <w:abstractNumId w:val="18"/>
  </w:num>
  <w:num w:numId="25">
    <w:abstractNumId w:val="15"/>
  </w:num>
  <w:num w:numId="26">
    <w:abstractNumId w:val="24"/>
  </w:num>
  <w:num w:numId="27">
    <w:abstractNumId w:val="25"/>
  </w:num>
  <w:num w:numId="28">
    <w:abstractNumId w:val="21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71C6F"/>
    <w:rsid w:val="00051D74"/>
    <w:rsid w:val="002B19DC"/>
    <w:rsid w:val="00403554"/>
    <w:rsid w:val="00471C6F"/>
    <w:rsid w:val="004E16DD"/>
    <w:rsid w:val="009E1990"/>
    <w:rsid w:val="00D34A2C"/>
    <w:rsid w:val="00DA5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3554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51D74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333333"/>
      <w:sz w:val="24"/>
      <w:szCs w:val="26"/>
      <w:lang w:val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51D74"/>
    <w:rPr>
      <w:rFonts w:asciiTheme="majorHAnsi" w:eastAsiaTheme="majorEastAsia" w:hAnsiTheme="majorHAnsi" w:cstheme="majorBidi"/>
      <w:b/>
      <w:bCs/>
      <w:color w:val="333333"/>
      <w:sz w:val="24"/>
      <w:szCs w:val="26"/>
      <w:lang w:val="en-US"/>
    </w:rPr>
  </w:style>
  <w:style w:type="paragraph" w:styleId="Tekstdymka">
    <w:name w:val="Balloon Text"/>
    <w:basedOn w:val="Normalny"/>
    <w:link w:val="TekstdymkaZnak"/>
    <w:uiPriority w:val="99"/>
    <w:semiHidden/>
    <w:rsid w:val="00D34A2C"/>
    <w:pPr>
      <w:spacing w:after="0" w:line="240" w:lineRule="auto"/>
    </w:pPr>
    <w:rPr>
      <w:rFonts w:ascii="Tahoma" w:eastAsia="Calibri" w:hAnsi="Tahoma" w:cs="Times New Roman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4A2C"/>
    <w:rPr>
      <w:rFonts w:ascii="Tahoma" w:eastAsia="Calibri" w:hAnsi="Tahoma" w:cs="Times New Roman"/>
      <w:sz w:val="16"/>
      <w:szCs w:val="16"/>
      <w:lang w:eastAsia="pl-PL"/>
    </w:rPr>
  </w:style>
  <w:style w:type="character" w:customStyle="1" w:styleId="ipa">
    <w:name w:val="ipa"/>
    <w:rsid w:val="00D34A2C"/>
    <w:rPr>
      <w:rFonts w:cs="Times New Roman"/>
    </w:rPr>
  </w:style>
  <w:style w:type="character" w:customStyle="1" w:styleId="st">
    <w:name w:val="st"/>
    <w:rsid w:val="00D34A2C"/>
    <w:rPr>
      <w:rFonts w:cs="Times New Roman"/>
    </w:rPr>
  </w:style>
  <w:style w:type="character" w:styleId="Pogrubienie">
    <w:name w:val="Strong"/>
    <w:uiPriority w:val="99"/>
    <w:qFormat/>
    <w:rsid w:val="00D34A2C"/>
    <w:rPr>
      <w:rFonts w:cs="Times New Roman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D34A2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D34A2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34A2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D34A2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D34A2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odstpwZnak">
    <w:name w:val="Bez odstępów Znak"/>
    <w:link w:val="Bezodstpw"/>
    <w:uiPriority w:val="1"/>
    <w:rsid w:val="00D34A2C"/>
    <w:rPr>
      <w:rFonts w:ascii="Calibri" w:eastAsia="Times New Roman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34A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34A2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D34A2C"/>
    <w:rPr>
      <w:vertAlign w:val="superscript"/>
    </w:rPr>
  </w:style>
  <w:style w:type="character" w:customStyle="1" w:styleId="pron">
    <w:name w:val="pron"/>
    <w:rsid w:val="00DA5741"/>
  </w:style>
  <w:style w:type="paragraph" w:styleId="Akapitzlist">
    <w:name w:val="List Paragraph"/>
    <w:basedOn w:val="Normalny"/>
    <w:uiPriority w:val="34"/>
    <w:qFormat/>
    <w:rsid w:val="00DA5741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57</Pages>
  <Words>19223</Words>
  <Characters>115344</Characters>
  <Application>Microsoft Office Word</Application>
  <DocSecurity>0</DocSecurity>
  <Lines>961</Lines>
  <Paragraphs>268</Paragraphs>
  <ScaleCrop>false</ScaleCrop>
  <Company>HP</Company>
  <LinksUpToDate>false</LinksUpToDate>
  <CharactersWithSpaces>134299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Nauczyciel</cp:lastModifiedBy>
  <cp:revision>2</cp:revision>
  <dcterms:created xsi:type="dcterms:W3CDTF">2026-09-09T12:03:00Z</dcterms:created>
  <dcterms:modified xsi:type="dcterms:W3CDTF">2026-09-09T12:03:00Z</dcterms:modified>
</cp:coreProperties>
</file>