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C6F" w:rsidRDefault="00051D74" w:rsidP="00471C6F">
      <w:pPr>
        <w:widowControl w:val="0"/>
        <w:autoSpaceDE w:val="0"/>
        <w:autoSpaceDN w:val="0"/>
        <w:spacing w:before="200" w:after="0" w:line="278" w:lineRule="auto"/>
        <w:ind w:left="120" w:right="1725"/>
        <w:jc w:val="center"/>
        <w:rPr>
          <w:rFonts w:ascii="Times New Roman" w:eastAsia="Times New Roman" w:hAnsi="Times New Roman" w:cs="Times New Roman"/>
          <w:b/>
          <w:color w:val="000009"/>
        </w:rPr>
      </w:pPr>
      <w:r>
        <w:rPr>
          <w:rFonts w:ascii="Times New Roman" w:eastAsia="Times New Roman" w:hAnsi="Times New Roman" w:cs="Times New Roman"/>
          <w:b/>
          <w:color w:val="000009"/>
        </w:rPr>
        <w:t xml:space="preserve">Wymagania Edukacyjne </w:t>
      </w:r>
      <w:r w:rsidR="00D34A2C">
        <w:rPr>
          <w:rFonts w:ascii="Times New Roman" w:eastAsia="Times New Roman" w:hAnsi="Times New Roman" w:cs="Times New Roman"/>
          <w:b/>
          <w:color w:val="000009"/>
        </w:rPr>
        <w:t>KLASA V</w:t>
      </w:r>
      <w:r w:rsidR="00DA5741">
        <w:rPr>
          <w:rFonts w:ascii="Times New Roman" w:eastAsia="Times New Roman" w:hAnsi="Times New Roman" w:cs="Times New Roman"/>
          <w:b/>
          <w:color w:val="000009"/>
        </w:rPr>
        <w:t>I</w:t>
      </w:r>
      <w:r w:rsidR="008B081F">
        <w:rPr>
          <w:rFonts w:ascii="Times New Roman" w:eastAsia="Times New Roman" w:hAnsi="Times New Roman" w:cs="Times New Roman"/>
          <w:b/>
          <w:color w:val="000009"/>
        </w:rPr>
        <w:t>I</w:t>
      </w:r>
      <w:r w:rsidR="00D34A2C">
        <w:rPr>
          <w:rFonts w:ascii="Times New Roman" w:eastAsia="Times New Roman" w:hAnsi="Times New Roman" w:cs="Times New Roman"/>
          <w:b/>
          <w:color w:val="000009"/>
        </w:rPr>
        <w:t xml:space="preserve"> </w:t>
      </w:r>
      <w:r>
        <w:rPr>
          <w:rFonts w:ascii="Times New Roman" w:eastAsia="Times New Roman" w:hAnsi="Times New Roman" w:cs="Times New Roman"/>
          <w:b/>
          <w:color w:val="000009"/>
        </w:rPr>
        <w:t xml:space="preserve"> Brainy</w:t>
      </w:r>
    </w:p>
    <w:p w:rsidR="00DA5741" w:rsidRPr="00992446" w:rsidRDefault="00D34A2C" w:rsidP="008B081F">
      <w:pPr>
        <w:widowControl w:val="0"/>
        <w:autoSpaceDE w:val="0"/>
        <w:autoSpaceDN w:val="0"/>
        <w:spacing w:before="200" w:after="0" w:line="278" w:lineRule="auto"/>
        <w:ind w:left="120" w:right="1725"/>
        <w:jc w:val="center"/>
        <w:rPr>
          <w:rFonts w:ascii="Calibri Light" w:hAnsi="Calibri Light" w:cs="Calibri Light"/>
          <w:color w:val="FF0000"/>
        </w:rPr>
      </w:pPr>
      <w:r w:rsidRPr="00D34A2C">
        <w:rPr>
          <w:rFonts w:ascii="Times New Roman" w:eastAsia="Times New Roman" w:hAnsi="Times New Roman" w:cs="Times New Roman"/>
          <w:color w:val="000009"/>
        </w:rPr>
        <w:t xml:space="preserve">Kryteria obejmują zakres ocen </w:t>
      </w:r>
      <w:r w:rsidRPr="00D34A2C">
        <w:rPr>
          <w:rFonts w:ascii="Times New Roman" w:eastAsia="Times New Roman" w:hAnsi="Times New Roman" w:cs="Times New Roman"/>
          <w:b/>
          <w:color w:val="000009"/>
        </w:rPr>
        <w:t>2‒6</w:t>
      </w:r>
      <w:r w:rsidRPr="00D34A2C">
        <w:rPr>
          <w:rFonts w:ascii="Times New Roman" w:eastAsia="Times New Roman" w:hAnsi="Times New Roman" w:cs="Times New Roman"/>
          <w:color w:val="000009"/>
        </w:rPr>
        <w:t>, nie uwzględniając oceny 1 (niedostatecznej) - uczeń, który nie spełnia wymagań na ocenę dopuszczającą, otrzymuje ocenę niedostateczną.</w:t>
      </w:r>
      <w:r w:rsidR="008B081F" w:rsidRPr="00992446">
        <w:rPr>
          <w:rFonts w:ascii="Calibri Light" w:hAnsi="Calibri Light" w:cs="Calibri Light"/>
          <w:color w:val="FF0000"/>
        </w:rPr>
        <w:t xml:space="preserve"> </w:t>
      </w:r>
    </w:p>
    <w:p w:rsidR="008B081F" w:rsidRPr="0018109B" w:rsidRDefault="008B081F" w:rsidP="008B081F">
      <w:pPr>
        <w:pBdr>
          <w:top w:val="nil"/>
          <w:left w:val="nil"/>
          <w:bottom w:val="nil"/>
          <w:right w:val="nil"/>
          <w:between w:val="nil"/>
        </w:pBdr>
        <w:ind w:left="851" w:right="963"/>
        <w:jc w:val="both"/>
        <w:rPr>
          <w:rFonts w:ascii="Calibri Light" w:hAnsi="Calibri Light" w:cs="Calibri Light"/>
          <w:color w:val="000000"/>
        </w:rPr>
      </w:pPr>
    </w:p>
    <w:p w:rsidR="008B081F" w:rsidRPr="0018109B" w:rsidRDefault="008B081F" w:rsidP="008B081F">
      <w:pPr>
        <w:rPr>
          <w:rFonts w:ascii="Calibri Light" w:hAnsi="Calibri Light" w:cs="Calibri Light"/>
          <w:vanish/>
        </w:rPr>
      </w:pPr>
    </w:p>
    <w:p w:rsidR="008B081F" w:rsidRPr="0018109B" w:rsidRDefault="008B081F" w:rsidP="008B081F">
      <w:pPr>
        <w:rPr>
          <w:rFonts w:ascii="Calibri Light" w:hAnsi="Calibri Light" w:cs="Calibri Light"/>
          <w:vanish/>
        </w:rPr>
      </w:pPr>
    </w:p>
    <w:tbl>
      <w:tblPr>
        <w:tblW w:w="12474" w:type="dxa"/>
        <w:tblInd w:w="774" w:type="dxa"/>
        <w:tblLook w:val="00A0"/>
      </w:tblPr>
      <w:tblGrid>
        <w:gridCol w:w="12474"/>
      </w:tblGrid>
      <w:tr w:rsidR="008B081F" w:rsidRPr="0018109B" w:rsidTr="008B081F">
        <w:tc>
          <w:tcPr>
            <w:tcW w:w="12474" w:type="dxa"/>
            <w:shd w:val="clear" w:color="auto" w:fill="D9D9D9"/>
            <w:hideMark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 xml:space="preserve">WELCOME UNIT </w:t>
            </w:r>
          </w:p>
        </w:tc>
      </w:tr>
    </w:tbl>
    <w:p w:rsidR="008B081F" w:rsidRPr="0018109B" w:rsidRDefault="008B081F" w:rsidP="008B081F">
      <w:pPr>
        <w:rPr>
          <w:rFonts w:ascii="Calibri Light" w:hAnsi="Calibri Light" w:cs="Calibri Light"/>
        </w:rPr>
      </w:pPr>
    </w:p>
    <w:tbl>
      <w:tblPr>
        <w:tblW w:w="142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68"/>
        <w:gridCol w:w="2557"/>
        <w:gridCol w:w="2557"/>
        <w:gridCol w:w="2557"/>
        <w:gridCol w:w="2557"/>
        <w:gridCol w:w="2558"/>
      </w:tblGrid>
      <w:tr w:rsidR="008B081F" w:rsidRPr="0018109B" w:rsidTr="00F20BC6">
        <w:trPr>
          <w:trHeight w:val="362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8B081F" w:rsidRPr="0018109B" w:rsidTr="00F20BC6">
        <w:trPr>
          <w:trHeight w:val="534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37"/>
              </w:numPr>
              <w:spacing w:after="0" w:line="240" w:lineRule="auto"/>
              <w:ind w:left="41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podaje słownictwo w zakresie następujących obszarów: ŻYCIE PRYWATNE: czynności życia codziennego, formy spędzania wolnego czasu;</w:t>
            </w:r>
          </w:p>
          <w:p w:rsidR="008B081F" w:rsidRPr="0018109B" w:rsidRDefault="008B081F" w:rsidP="00F20BC6">
            <w:pPr>
              <w:ind w:left="43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CZŁOWIEK: wygląd zewnętrzny, uczucia i emocje</w:t>
            </w:r>
            <w:r w:rsidRPr="0018109B">
              <w:rPr>
                <w:rFonts w:ascii="Calibri Light" w:hAnsi="Calibri Light" w:cs="Calibri Light"/>
                <w:b/>
              </w:rPr>
              <w:t>;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</w:p>
          <w:p w:rsidR="008B081F" w:rsidRPr="0018109B" w:rsidRDefault="008B081F" w:rsidP="00F20BC6">
            <w:pPr>
              <w:ind w:left="43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MIEJSCE ZAMIESZKANIA: pomieszczenia i wyposażenie domu, prace domowe; </w:t>
            </w:r>
          </w:p>
          <w:p w:rsidR="008B081F" w:rsidRPr="00B66ABE" w:rsidRDefault="008B081F" w:rsidP="00F20BC6">
            <w:pPr>
              <w:shd w:val="clear" w:color="auto" w:fill="83CAEB"/>
              <w:ind w:left="436"/>
              <w:rPr>
                <w:rFonts w:ascii="Calibri Light" w:hAnsi="Calibri Light" w:cs="Calibri Light"/>
                <w:color w:val="0070C0"/>
              </w:rPr>
            </w:pPr>
            <w:r w:rsidRPr="00B66ABE">
              <w:rPr>
                <w:rFonts w:ascii="Calibri Light" w:hAnsi="Calibri Light" w:cs="Calibri Light"/>
                <w:color w:val="0070C0"/>
              </w:rPr>
              <w:lastRenderedPageBreak/>
              <w:t xml:space="preserve">KULTURA: </w:t>
            </w:r>
            <w:r w:rsidRPr="005D77F3">
              <w:rPr>
                <w:rFonts w:ascii="Calibri Light" w:hAnsi="Calibri Light" w:cs="Calibri Light"/>
                <w:color w:val="0070C0"/>
                <w:shd w:val="clear" w:color="auto" w:fill="83CAEB"/>
              </w:rPr>
              <w:t>dziedziny kultury (muzyka).</w:t>
            </w:r>
          </w:p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  <w:tab w:val="num" w:pos="436"/>
              </w:tabs>
              <w:spacing w:after="0" w:line="240" w:lineRule="auto"/>
              <w:ind w:left="43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stosuje w zdaniach czasowniki:</w:t>
            </w:r>
            <w:r w:rsidRPr="0018109B">
              <w:rPr>
                <w:rFonts w:ascii="Calibri Light" w:hAnsi="Calibri Light" w:cs="Calibri Light"/>
                <w:i/>
              </w:rPr>
              <w:t xml:space="preserve"> love, like, don’t mind, don’t like, hate +ing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i z trudem stosuje okoliczniki częstotliwości: </w:t>
            </w:r>
            <w:r w:rsidRPr="0018109B">
              <w:rPr>
                <w:rFonts w:ascii="Calibri Light" w:hAnsi="Calibri Light" w:cs="Calibri Light"/>
                <w:i/>
              </w:rPr>
              <w:t>sometimes, often, hardly ever, never, once/twice a week, every (Saturday).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Nieudolnie tworzy zdania twierdzące, przeczące,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Nieudolnie tworzy zdania twierdzące, przeczące,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Present continuous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Nieudolnie tworzy zdania twierdzące, przeczące,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num" w:pos="271"/>
                <w:tab w:val="num" w:pos="1404"/>
              </w:tabs>
              <w:spacing w:after="0" w:line="240" w:lineRule="auto"/>
              <w:ind w:left="27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Nieudolnie tworzy zdania twierdzące,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przeczące,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Present perfect.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405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Częściowo zna i podaje słownictwo w zakresie następujących obszarów: ŻYCIE PRYWATNE: czynności życia codziennego, formy spędzania wolnego czasu;</w:t>
            </w:r>
          </w:p>
          <w:p w:rsidR="008B081F" w:rsidRPr="0018109B" w:rsidRDefault="008B081F" w:rsidP="00F20BC6">
            <w:pPr>
              <w:ind w:left="43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CZŁOWIEK: wygląd zewnętrzny, uczucia i emocje</w:t>
            </w:r>
            <w:r w:rsidRPr="0018109B">
              <w:rPr>
                <w:rFonts w:ascii="Calibri Light" w:hAnsi="Calibri Light" w:cs="Calibri Light"/>
                <w:b/>
              </w:rPr>
              <w:t>;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</w:p>
          <w:p w:rsidR="008B081F" w:rsidRPr="0018109B" w:rsidRDefault="008B081F" w:rsidP="00F20BC6">
            <w:pPr>
              <w:ind w:left="43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MIEJSCE ZAMIESZKANIA: pomieszczenia i wyposażenie domu, prace domowe; </w:t>
            </w:r>
          </w:p>
          <w:p w:rsidR="008B081F" w:rsidRPr="00B66ABE" w:rsidRDefault="008B081F" w:rsidP="00F20BC6">
            <w:pPr>
              <w:shd w:val="clear" w:color="auto" w:fill="83CAEB"/>
              <w:ind w:left="436"/>
              <w:rPr>
                <w:rFonts w:ascii="Calibri Light" w:hAnsi="Calibri Light" w:cs="Calibri Light"/>
                <w:color w:val="0070C0"/>
              </w:rPr>
            </w:pPr>
            <w:r w:rsidRPr="00B66ABE">
              <w:rPr>
                <w:rFonts w:ascii="Calibri Light" w:hAnsi="Calibri Light" w:cs="Calibri Light"/>
                <w:color w:val="0070C0"/>
              </w:rPr>
              <w:lastRenderedPageBreak/>
              <w:t>KULTURA: dziedziny kultury (muzyka).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dość liczne błędy, stosuje w zdaniach czasowniki:</w:t>
            </w:r>
            <w:r w:rsidRPr="0018109B">
              <w:rPr>
                <w:rFonts w:ascii="Calibri Light" w:hAnsi="Calibri Light" w:cs="Calibri Light"/>
                <w:i/>
              </w:rPr>
              <w:t xml:space="preserve"> love, like, don’t mind, don’t like, hate +ing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pewnym trudem stosuje okoliczniki częstotliwości: </w:t>
            </w:r>
            <w:r w:rsidRPr="0018109B">
              <w:rPr>
                <w:rFonts w:ascii="Calibri Light" w:hAnsi="Calibri Light" w:cs="Calibri Light"/>
                <w:i/>
              </w:rPr>
              <w:t>sometimes, often, hardly ever, never, once/twice a week, every (Saturday).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Tworzy zdania twierdzące, przeczące i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>, popełniając dość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Tworzy zdania twierdzące, przeczące i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Present continuous.</w:t>
            </w:r>
            <w:r w:rsidRPr="0018109B">
              <w:rPr>
                <w:rFonts w:ascii="Calibri Light" w:hAnsi="Calibri Light" w:cs="Calibri Light"/>
              </w:rPr>
              <w:t xml:space="preserve"> popełniając dość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Tworzy zdania twierdzące, przeczące i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lastRenderedPageBreak/>
              <w:t>Past simple</w:t>
            </w:r>
            <w:r w:rsidRPr="0018109B">
              <w:rPr>
                <w:rFonts w:ascii="Calibri Light" w:hAnsi="Calibri Light" w:cs="Calibri Light"/>
              </w:rPr>
              <w:t>, popełniając dość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Tworzy zdania twierdzące, przeczące i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Present perfect</w:t>
            </w:r>
            <w:r w:rsidRPr="0018109B">
              <w:rPr>
                <w:rFonts w:ascii="Calibri Light" w:hAnsi="Calibri Light" w:cs="Calibri Light"/>
              </w:rPr>
              <w:t>, popełniając dość liczne błędy.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  <w:tab w:val="num" w:pos="396"/>
              </w:tabs>
              <w:spacing w:after="0" w:line="240" w:lineRule="auto"/>
              <w:ind w:left="39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W większości zna i na ogół poprawnie podaje słownictwo w zakresie następujących obszarów: ŻYCIE PRYWATNE: czynności życia codziennego, formy spędzania wolnego czasu;</w:t>
            </w:r>
          </w:p>
          <w:p w:rsidR="008B081F" w:rsidRPr="0018109B" w:rsidRDefault="008B081F" w:rsidP="00F20BC6">
            <w:pPr>
              <w:ind w:left="43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CZŁOWIEK: wygląd zewnętrzny, uczucia i emocje</w:t>
            </w:r>
            <w:r w:rsidRPr="0018109B">
              <w:rPr>
                <w:rFonts w:ascii="Calibri Light" w:hAnsi="Calibri Light" w:cs="Calibri Light"/>
                <w:b/>
              </w:rPr>
              <w:t>;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</w:p>
          <w:p w:rsidR="008B081F" w:rsidRPr="0018109B" w:rsidRDefault="008B081F" w:rsidP="00F20BC6">
            <w:pPr>
              <w:ind w:left="43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MIEJSCE ZAMIESZKANIA: pomieszczenia i wyposażenie domu,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prace domowe; </w:t>
            </w:r>
          </w:p>
          <w:p w:rsidR="008B081F" w:rsidRPr="00B66ABE" w:rsidRDefault="008B081F" w:rsidP="00F20BC6">
            <w:pPr>
              <w:shd w:val="clear" w:color="auto" w:fill="83CAEB"/>
              <w:ind w:left="436"/>
              <w:rPr>
                <w:rFonts w:ascii="Calibri Light" w:hAnsi="Calibri Light" w:cs="Calibri Light"/>
                <w:color w:val="0070C0"/>
              </w:rPr>
            </w:pPr>
            <w:r w:rsidRPr="00B66ABE">
              <w:rPr>
                <w:rFonts w:ascii="Calibri Light" w:hAnsi="Calibri Light" w:cs="Calibri Light"/>
                <w:color w:val="0070C0"/>
              </w:rPr>
              <w:t>KULTURA: dziedziny kultury (muzyka).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drobne błędy, stosuje w zdaniach czasowniki:</w:t>
            </w:r>
            <w:r w:rsidRPr="0018109B">
              <w:rPr>
                <w:rFonts w:ascii="Calibri Light" w:hAnsi="Calibri Light" w:cs="Calibri Light"/>
                <w:i/>
              </w:rPr>
              <w:t xml:space="preserve"> love, like, don’t mind, don’t like, hate +ing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Podaje przyimki miejsca: okoliczniki częstotliwości: </w:t>
            </w:r>
            <w:r w:rsidRPr="0018109B">
              <w:rPr>
                <w:rFonts w:ascii="Calibri Light" w:hAnsi="Calibri Light" w:cs="Calibri Light"/>
                <w:i/>
              </w:rPr>
              <w:t>sometimes, often, hardly ever, never, once/twice a week, every (Saturday).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Tworzy zdania twierdzące, przeczące i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>, popełniając nieliczne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Tworzy zdania twierdzące, przeczące i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Present continuous</w:t>
            </w:r>
            <w:r w:rsidRPr="0018109B">
              <w:rPr>
                <w:rFonts w:ascii="Calibri Light" w:hAnsi="Calibri Light" w:cs="Calibri Light"/>
              </w:rPr>
              <w:t>, popełniając nieliczne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Tworzy zdania twierdzące, przeczące i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>, popełniając nieliczne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Tworzy zdania twierdzące, przeczące i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Present perfect</w:t>
            </w:r>
            <w:r w:rsidRPr="0018109B">
              <w:rPr>
                <w:rFonts w:ascii="Calibri Light" w:hAnsi="Calibri Light" w:cs="Calibri Light"/>
              </w:rPr>
              <w:t>, popełniając nieliczne błędy.</w:t>
            </w:r>
          </w:p>
          <w:p w:rsidR="008B081F" w:rsidRPr="0018109B" w:rsidRDefault="008B081F" w:rsidP="00F20BC6">
            <w:pPr>
              <w:tabs>
                <w:tab w:val="num" w:pos="720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  <w:tab w:val="num" w:pos="388"/>
              </w:tabs>
              <w:spacing w:after="0" w:line="240" w:lineRule="auto"/>
              <w:ind w:left="388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Zna i poprawnie podaje słownictwo w zakresie następujących obszarów: ŻYCIE PRYWATNE: czynności życia codziennego, formy spędzania wolnego czasu;</w:t>
            </w:r>
          </w:p>
          <w:p w:rsidR="008B081F" w:rsidRPr="0018109B" w:rsidRDefault="008B081F" w:rsidP="00F20BC6">
            <w:pPr>
              <w:ind w:left="43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CZŁOWIEK: wygląd zewnętrzny, uczucia i emocje</w:t>
            </w:r>
            <w:r w:rsidRPr="0018109B">
              <w:rPr>
                <w:rFonts w:ascii="Calibri Light" w:hAnsi="Calibri Light" w:cs="Calibri Light"/>
                <w:b/>
              </w:rPr>
              <w:t>;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</w:p>
          <w:p w:rsidR="008B081F" w:rsidRPr="00B66ABE" w:rsidRDefault="008B081F" w:rsidP="00F20BC6">
            <w:pPr>
              <w:ind w:left="436"/>
              <w:rPr>
                <w:rFonts w:ascii="Calibri Light" w:hAnsi="Calibri Light" w:cs="Calibri Light"/>
                <w:color w:val="0070C0"/>
              </w:rPr>
            </w:pPr>
            <w:r w:rsidRPr="0018109B">
              <w:rPr>
                <w:rFonts w:ascii="Calibri Light" w:hAnsi="Calibri Light" w:cs="Calibri Light"/>
              </w:rPr>
              <w:t xml:space="preserve">MIEJSCE ZAMIESZKANIA: pomieszczenia i wyposażenie domu, prace domowe; </w:t>
            </w:r>
            <w:r w:rsidRPr="005D77F3">
              <w:rPr>
                <w:rFonts w:ascii="Calibri Light" w:hAnsi="Calibri Light" w:cs="Calibri Light"/>
                <w:color w:val="0070C0"/>
                <w:shd w:val="clear" w:color="auto" w:fill="83CAEB"/>
              </w:rPr>
              <w:t xml:space="preserve">KULTURA: dziedziny </w:t>
            </w:r>
            <w:r w:rsidRPr="005D77F3">
              <w:rPr>
                <w:rFonts w:ascii="Calibri Light" w:hAnsi="Calibri Light" w:cs="Calibri Light"/>
                <w:color w:val="0070C0"/>
                <w:shd w:val="clear" w:color="auto" w:fill="83CAEB"/>
              </w:rPr>
              <w:lastRenderedPageBreak/>
              <w:t>kultury (muzyka).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Swobodnie stosuje w zdaniach czasowniki:</w:t>
            </w:r>
            <w:r w:rsidRPr="0018109B">
              <w:rPr>
                <w:rFonts w:ascii="Calibri Light" w:hAnsi="Calibri Light" w:cs="Calibri Light"/>
                <w:i/>
              </w:rPr>
              <w:t xml:space="preserve"> love, like, don’t mind, don’t like, hate +ing.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Podaje i poprawnie stosuje przyimki miejsca: okoliczniki częstotliwości: </w:t>
            </w:r>
            <w:r w:rsidRPr="0018109B">
              <w:rPr>
                <w:rFonts w:ascii="Calibri Light" w:hAnsi="Calibri Light" w:cs="Calibri Light"/>
                <w:i/>
              </w:rPr>
              <w:t>sometimes, often, hardly ever, never, once/twice a week, every (Saturday).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</w:t>
            </w:r>
            <w:r w:rsidRPr="0018109B">
              <w:rPr>
                <w:rFonts w:ascii="Calibri Light" w:hAnsi="Calibri Light" w:cs="Calibri Light"/>
              </w:rPr>
              <w:t xml:space="preserve">iemal bezbłędnie tworzy zdania twierdzące, przeczące i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</w:t>
            </w:r>
            <w:r w:rsidRPr="0018109B">
              <w:rPr>
                <w:rFonts w:ascii="Calibri Light" w:hAnsi="Calibri Light" w:cs="Calibri Light"/>
              </w:rPr>
              <w:t xml:space="preserve">iemal bezbłędnie tworzy zdania twierdzące, przeczące i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Present continuous.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</w:t>
            </w:r>
            <w:r w:rsidRPr="0018109B">
              <w:rPr>
                <w:rFonts w:ascii="Calibri Light" w:hAnsi="Calibri Light" w:cs="Calibri Light"/>
              </w:rPr>
              <w:t xml:space="preserve">iemal bezbłędnie tworzy zdania twierdzące, przeczące i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Past simple.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Tworzy zdania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twierdzące, przeczące i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Present perfect</w:t>
            </w:r>
            <w:r w:rsidRPr="0018109B">
              <w:rPr>
                <w:rFonts w:ascii="Calibri Light" w:hAnsi="Calibri Light" w:cs="Calibri Light"/>
              </w:rPr>
              <w:t>, popełniając nieliczne błędy.</w:t>
            </w:r>
          </w:p>
          <w:p w:rsidR="008B081F" w:rsidRPr="0018109B" w:rsidRDefault="008B081F" w:rsidP="00F20BC6">
            <w:pPr>
              <w:tabs>
                <w:tab w:val="num" w:pos="720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89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Sprawnie i bezbłędnie posługuje się</w:t>
            </w:r>
            <w:r w:rsidRPr="0018109B">
              <w:rPr>
                <w:rFonts w:ascii="Calibri Light" w:hAnsi="Calibri Light" w:cs="Calibri Light"/>
              </w:rPr>
              <w:t xml:space="preserve"> słownictw</w:t>
            </w:r>
            <w:r>
              <w:rPr>
                <w:rFonts w:ascii="Calibri Light" w:hAnsi="Calibri Light" w:cs="Calibri Light"/>
              </w:rPr>
              <w:t>em</w:t>
            </w:r>
            <w:r w:rsidRPr="0018109B">
              <w:rPr>
                <w:rFonts w:ascii="Calibri Light" w:hAnsi="Calibri Light" w:cs="Calibri Light"/>
              </w:rPr>
              <w:t xml:space="preserve"> w zakresie następujących obszarów: ŻYCIE PRYWATNE: czynności życia codziennego, formy spędzania wolnego czasu;</w:t>
            </w:r>
          </w:p>
          <w:p w:rsidR="008B081F" w:rsidRPr="0018109B" w:rsidRDefault="008B081F" w:rsidP="00F20BC6">
            <w:pPr>
              <w:ind w:left="43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CZŁOWIEK: wygląd zewnętrzny, uczucia i emocje</w:t>
            </w:r>
            <w:r w:rsidRPr="0018109B">
              <w:rPr>
                <w:rFonts w:ascii="Calibri Light" w:hAnsi="Calibri Light" w:cs="Calibri Light"/>
                <w:b/>
              </w:rPr>
              <w:t>;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</w:p>
          <w:p w:rsidR="008B081F" w:rsidRPr="00B66ABE" w:rsidRDefault="008B081F" w:rsidP="00F20BC6">
            <w:pPr>
              <w:ind w:left="436"/>
              <w:rPr>
                <w:rFonts w:ascii="Calibri Light" w:hAnsi="Calibri Light" w:cs="Calibri Light"/>
                <w:color w:val="0070C0"/>
              </w:rPr>
            </w:pPr>
            <w:r w:rsidRPr="0018109B">
              <w:rPr>
                <w:rFonts w:ascii="Calibri Light" w:hAnsi="Calibri Light" w:cs="Calibri Light"/>
              </w:rPr>
              <w:t xml:space="preserve">MIEJSCE ZAMIESZKANIA: pomieszczenia i wyposażenie domu, prace domowe; </w:t>
            </w:r>
            <w:r w:rsidRPr="005D77F3">
              <w:rPr>
                <w:rFonts w:ascii="Calibri Light" w:hAnsi="Calibri Light" w:cs="Calibri Light"/>
                <w:color w:val="0070C0"/>
                <w:shd w:val="clear" w:color="auto" w:fill="83CAEB"/>
              </w:rPr>
              <w:lastRenderedPageBreak/>
              <w:t>KULTURA: dziedziny kultury (muzyka).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Swobodnie</w:t>
            </w:r>
            <w:r>
              <w:rPr>
                <w:rFonts w:ascii="Calibri Light" w:hAnsi="Calibri Light" w:cs="Calibri Light"/>
              </w:rPr>
              <w:t xml:space="preserve"> i bezbłędnie</w:t>
            </w:r>
            <w:r w:rsidRPr="0018109B">
              <w:rPr>
                <w:rFonts w:ascii="Calibri Light" w:hAnsi="Calibri Light" w:cs="Calibri Light"/>
              </w:rPr>
              <w:t xml:space="preserve"> stosuje w zdaniach czasowniki:</w:t>
            </w:r>
            <w:r w:rsidRPr="0018109B">
              <w:rPr>
                <w:rFonts w:ascii="Calibri Light" w:hAnsi="Calibri Light" w:cs="Calibri Light"/>
                <w:i/>
              </w:rPr>
              <w:t xml:space="preserve"> love, like, don’t mind, don’t like, hate +ing.</w:t>
            </w:r>
          </w:p>
          <w:p w:rsidR="008B081F" w:rsidRPr="002D7FF6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2D7FF6">
              <w:rPr>
                <w:rFonts w:ascii="Calibri Light" w:hAnsi="Calibri Light" w:cs="Calibri Light"/>
              </w:rPr>
              <w:t xml:space="preserve">Sprawnie </w:t>
            </w:r>
            <w:r>
              <w:rPr>
                <w:rFonts w:ascii="Calibri Light" w:hAnsi="Calibri Light" w:cs="Calibri Light"/>
              </w:rPr>
              <w:t>i</w:t>
            </w:r>
            <w:r w:rsidRPr="002D7FF6">
              <w:rPr>
                <w:rFonts w:ascii="Calibri Light" w:hAnsi="Calibri Light" w:cs="Calibri Light"/>
              </w:rPr>
              <w:t xml:space="preserve"> bezbłędnie stosuje przyimki miejsca: okoliczniki częstotliwości: </w:t>
            </w:r>
            <w:r w:rsidRPr="002D7FF6">
              <w:rPr>
                <w:rFonts w:ascii="Calibri Light" w:hAnsi="Calibri Light" w:cs="Calibri Light"/>
                <w:i/>
              </w:rPr>
              <w:t>sometimes, often, hardly ever, never, once/twice a week, every (Saturday).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Bezbłędnie tworzy zdania twierdzące, przeczące i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Bezbłędnie tworzy zdania twierdzące, przeczące i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Present continuous.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Bezbłędnie tworzy zdania twierdzące, przeczące i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Past simple.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Bezbłędnie t</w:t>
            </w:r>
            <w:r w:rsidRPr="0018109B">
              <w:rPr>
                <w:rFonts w:ascii="Calibri Light" w:hAnsi="Calibri Light" w:cs="Calibri Light"/>
              </w:rPr>
              <w:t xml:space="preserve">worzy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zdania twierdzące, przeczące i pytające oraz krótkie odpowiedzi w czasie </w:t>
            </w:r>
            <w:r w:rsidRPr="0018109B">
              <w:rPr>
                <w:rFonts w:ascii="Calibri Light" w:hAnsi="Calibri Light" w:cs="Calibri Light"/>
                <w:i/>
              </w:rPr>
              <w:t>Present perfect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4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trudności z rozumieniem ogólnego sensu wypowiedzi (dot. czynności wykonywanych w danej chwili przez nadawcę wiadomości).</w:t>
            </w:r>
          </w:p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trudności ze znajdowaniem prostych informacji w wypowiedzi, przy wyszukiwaniu złożonych informacji popełnia liczne błędy.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pStyle w:val="Akapitzlist"/>
              <w:numPr>
                <w:ilvl w:val="0"/>
                <w:numId w:val="27"/>
              </w:numPr>
              <w:ind w:left="180" w:hanging="180"/>
              <w:rPr>
                <w:rFonts w:ascii="Calibri Light" w:hAnsi="Calibri Light" w:cs="Calibri Light"/>
                <w:sz w:val="22"/>
                <w:szCs w:val="22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>Najczęściej rozumie ogólny sens wypowiedzi (dot. czynności wykonywanych w danej chwili przez nadawcę wiadomości).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27"/>
              </w:numPr>
              <w:ind w:left="180" w:hanging="180"/>
              <w:rPr>
                <w:rFonts w:ascii="Calibri Light" w:hAnsi="Calibri Light" w:cs="Calibri Light"/>
                <w:sz w:val="22"/>
                <w:szCs w:val="22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>Na ogół znajduje w wypowiedzi proste informacje, przy wyszukiwaniu złożonych informacji popełnia błędy.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pStyle w:val="Akapitzlist"/>
              <w:numPr>
                <w:ilvl w:val="0"/>
                <w:numId w:val="27"/>
              </w:numPr>
              <w:ind w:left="181" w:hanging="181"/>
              <w:rPr>
                <w:rFonts w:ascii="Calibri Light" w:hAnsi="Calibri Light" w:cs="Calibri Light"/>
                <w:sz w:val="22"/>
                <w:szCs w:val="22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>Rozumie ogólny sens wypowiedzi (dot. czynności wykonywanych w danej chwili przez nadawcę wiadomości).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27"/>
              </w:numPr>
              <w:ind w:left="181" w:hanging="181"/>
              <w:rPr>
                <w:rFonts w:ascii="Calibri Light" w:hAnsi="Calibri Light" w:cs="Calibri Light"/>
                <w:sz w:val="22"/>
                <w:szCs w:val="22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>Bez większego trudu znajduje w wypowiedzi proste informacje, przy wyszukiwaniu złożonych informacji popełnia błędy.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pStyle w:val="Akapitzlist"/>
              <w:numPr>
                <w:ilvl w:val="0"/>
                <w:numId w:val="27"/>
              </w:numPr>
              <w:ind w:left="181" w:hanging="181"/>
              <w:rPr>
                <w:rFonts w:ascii="Calibri Light" w:hAnsi="Calibri Light" w:cs="Calibri Light"/>
                <w:sz w:val="22"/>
                <w:szCs w:val="22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>Bez trudu rozumie ogólny sens wypowiedzi (dot. czynności wykonywanych w danej chwili przez nadawcę wiadomości).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27"/>
              </w:numPr>
              <w:ind w:left="181" w:hanging="181"/>
              <w:rPr>
                <w:rFonts w:ascii="Calibri Light" w:hAnsi="Calibri Light" w:cs="Calibri Light"/>
                <w:sz w:val="22"/>
                <w:szCs w:val="22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>Bez trudu znajduje w wypowiedzi proste informacje, przy wyszukiwaniu złożonych informacji popełnia błędy.</w:t>
            </w:r>
          </w:p>
          <w:p w:rsidR="008B081F" w:rsidRPr="0018109B" w:rsidRDefault="008B081F" w:rsidP="00F20BC6">
            <w:pPr>
              <w:tabs>
                <w:tab w:val="num" w:pos="720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pStyle w:val="Akapitzlist"/>
              <w:numPr>
                <w:ilvl w:val="0"/>
                <w:numId w:val="27"/>
              </w:numPr>
              <w:ind w:left="181" w:hanging="181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Z łatwością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rozumie ogólny sens wypowiedzi (dot. czynności wykonywanych w danej chwili przez nadawcę wiadomości).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27"/>
              </w:numPr>
              <w:ind w:left="181" w:hanging="181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Bez żadnych problemów i bezbłędnie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znajduje w wypowiedzi proste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i bardziej złożone 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>informacje.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Mówienie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liczne błędy, nieudolnie tworzy proste wypowiedzi </w:t>
            </w:r>
            <w:r w:rsidRPr="0018109B">
              <w:rPr>
                <w:rFonts w:ascii="Calibri Light" w:hAnsi="Calibri Light" w:cs="Calibri Light"/>
              </w:rPr>
              <w:lastRenderedPageBreak/>
              <w:t>ustne: opowiada o czynnościach z teraźniejszości (dot. obecnych upodobań np. muzycznych oraz czynności wykonywanych w danym momencie), opisuje ludzi i miejsca (dot. informacji o kraju pochodzenia i aktualnego miejsca zamieszkania); opowiada o doświadczeniach i czynnościach z przeszłości (dot. pytania, czy kiedykolwiek wykonał/a daną czynność, a jeśli tak, to kiedy; wcześniejszych upodobań muzycznych).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Czasami popełniając błędy, tworzy proste wypowiedzi ustne: </w:t>
            </w:r>
            <w:r w:rsidRPr="0018109B">
              <w:rPr>
                <w:rFonts w:ascii="Calibri Light" w:hAnsi="Calibri Light" w:cs="Calibri Light"/>
              </w:rPr>
              <w:lastRenderedPageBreak/>
              <w:t>opowiada o czynnościach z teraźniejszości (dot. obecnych upodobań np. muzycznych oraz czynności wykonywanych w danym momencie), opisuje ludzi i miejsca (dot. informacji o kraju pochodzenia i aktualnego miejsca zamieszkania); opowiada o doświadczeniach i czynnościach z przeszłości (dot. pytania, czy kiedykolwiek wykonał/a daną czynność, a jeśli tak, to kiedy; wcześniejszych upodobań muzycznych).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Popełniając nieliczne błędy, tworzy proste i bardziej złożone </w:t>
            </w:r>
            <w:r w:rsidRPr="0018109B">
              <w:rPr>
                <w:rFonts w:ascii="Calibri Light" w:hAnsi="Calibri Light" w:cs="Calibri Light"/>
              </w:rPr>
              <w:lastRenderedPageBreak/>
              <w:t>wypowiedzi ustne: opowiada o czynnościach z teraźniejszości (dot. obecnych upodobań np. muzycznych oraz czynności wykonywanych w danym momencie), opisuje ludzi i miejsca (dot. informacji o kraju pochodzenia i aktualnego miejsca zamieszkania); opowiada o doświadczeniach i czynnościach z przeszłości (dot. pytania, czy kiedykolwiek wykonał/a daną czynność, a jeśli tak, to kiedy; wcześniejszych upodobań muzycznych).</w:t>
            </w:r>
          </w:p>
          <w:p w:rsidR="008B081F" w:rsidRPr="0018109B" w:rsidRDefault="008B081F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Tworzy proste i bardziej złożone wypowiedzi ustne: opowiada o </w:t>
            </w:r>
            <w:r w:rsidRPr="0018109B">
              <w:rPr>
                <w:rFonts w:ascii="Calibri Light" w:hAnsi="Calibri Light" w:cs="Calibri Light"/>
              </w:rPr>
              <w:lastRenderedPageBreak/>
              <w:t>czynnościach z teraźniejszości (dot. obecnych upodobań np. muzycznych oraz czynności wykonywanych w danym momencie), opisuje ludzi i miejsca (dot. informacji o kraju pochodzenia i aktualnego miejsca zamieszkania); opowiada o doświadczeniach i czynnościach z przeszłości (dot. pytania, czy kiedykolwiek wykonał/a daną czynność, a jeśli tak, to kiedy; wcześniejszych upodobań muzycznych).</w:t>
            </w:r>
          </w:p>
          <w:p w:rsidR="008B081F" w:rsidRPr="0018109B" w:rsidRDefault="008B081F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Sprawnie t</w:t>
            </w:r>
            <w:r w:rsidRPr="0018109B">
              <w:rPr>
                <w:rFonts w:ascii="Calibri Light" w:hAnsi="Calibri Light" w:cs="Calibri Light"/>
              </w:rPr>
              <w:t xml:space="preserve">worzy proste i złożone wypowiedzi ustne: opowiada o </w:t>
            </w:r>
            <w:r w:rsidRPr="0018109B">
              <w:rPr>
                <w:rFonts w:ascii="Calibri Light" w:hAnsi="Calibri Light" w:cs="Calibri Light"/>
              </w:rPr>
              <w:lastRenderedPageBreak/>
              <w:t>czynnościach z teraźniejszości (dot. obecnych upodobań np. muzycznych oraz czynności wykonywanych w danym momencie), opisuje ludzi i miejsca (dot. informacji o kraju pochodzenia i aktualnego miejsca zamieszkania); opowiada o doświadczeniach i czynnościach z przeszłości (dot. pytania, czy kiedykolwiek wykonał/a daną czynność, a jeśli tak, to kiedy; wcześniejszych upodobań muzycznych).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28"/>
              </w:numPr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liczne błędy, tworzy z pomocą nauczyciela bardzo proste wypowiedzi pisemne: opisuje czynności z teraźniejszości (opisuje </w:t>
            </w:r>
            <w:r w:rsidRPr="0018109B">
              <w:rPr>
                <w:rFonts w:ascii="Calibri Light" w:hAnsi="Calibri Light" w:cs="Calibri Light"/>
              </w:rPr>
              <w:lastRenderedPageBreak/>
              <w:t>upodobania swoje i innych np. ulubione zajęcia w wolnym czasie).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28"/>
              </w:numPr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Popełniając dość liczne błędy, tworzy, sam lub z pomocą nauczyciela, bardzo proste wypowiedzi pisemne: opisuje czynności z teraźniejszości (opisuje </w:t>
            </w:r>
            <w:r w:rsidRPr="0018109B">
              <w:rPr>
                <w:rFonts w:ascii="Calibri Light" w:hAnsi="Calibri Light" w:cs="Calibri Light"/>
              </w:rPr>
              <w:lastRenderedPageBreak/>
              <w:t>upodobania swoje i innych np. ulubione zajęcia w wolnym czasie).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28"/>
              </w:numPr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Popełniając nieliczne błędy, samodzielnie tworzy proste wypowiedzi pisemne: opisuje czynności z teraźniejszości (opisuje upodobania swoje i </w:t>
            </w:r>
            <w:r w:rsidRPr="0018109B">
              <w:rPr>
                <w:rFonts w:ascii="Calibri Light" w:hAnsi="Calibri Light" w:cs="Calibri Light"/>
              </w:rPr>
              <w:lastRenderedPageBreak/>
              <w:t>innych np. ulubione zajęcia w wolnym czasie).</w:t>
            </w:r>
          </w:p>
          <w:p w:rsidR="008B081F" w:rsidRPr="0018109B" w:rsidRDefault="008B081F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28"/>
              </w:numPr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Samodzielnie, stosując </w:t>
            </w:r>
            <w:r>
              <w:rPr>
                <w:rFonts w:ascii="Calibri Light" w:hAnsi="Calibri Light" w:cs="Calibri Light"/>
              </w:rPr>
              <w:t>urozmaicone</w:t>
            </w:r>
            <w:r w:rsidRPr="0018109B">
              <w:rPr>
                <w:rFonts w:ascii="Calibri Light" w:hAnsi="Calibri Light" w:cs="Calibri Light"/>
              </w:rPr>
              <w:t xml:space="preserve"> słownictwo, tworzy krótkie wypowiedzi pisemne: opisuje czynności z teraźniejszości (opisuje </w:t>
            </w:r>
            <w:r w:rsidRPr="0018109B">
              <w:rPr>
                <w:rFonts w:ascii="Calibri Light" w:hAnsi="Calibri Light" w:cs="Calibri Light"/>
              </w:rPr>
              <w:lastRenderedPageBreak/>
              <w:t>upodobania swoje i innych np. ulubione zajęcia w wolnym czasie).</w:t>
            </w:r>
          </w:p>
          <w:p w:rsidR="008B081F" w:rsidRPr="0018109B" w:rsidRDefault="008B081F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28"/>
              </w:numPr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Samodzielnie</w:t>
            </w:r>
            <w:r>
              <w:rPr>
                <w:rFonts w:ascii="Calibri Light" w:hAnsi="Calibri Light" w:cs="Calibri Light"/>
              </w:rPr>
              <w:t xml:space="preserve"> i bezbłędnie</w:t>
            </w:r>
            <w:r w:rsidRPr="0018109B">
              <w:rPr>
                <w:rFonts w:ascii="Calibri Light" w:hAnsi="Calibri Light" w:cs="Calibri Light"/>
              </w:rPr>
              <w:t xml:space="preserve">, stosując bogate słownictwo, tworzy krótkie wypowiedzi pisemne: opisuje czynności z teraźniejszości (opisuje </w:t>
            </w:r>
            <w:r w:rsidRPr="0018109B">
              <w:rPr>
                <w:rFonts w:ascii="Calibri Light" w:hAnsi="Calibri Light" w:cs="Calibri Light"/>
              </w:rPr>
              <w:lastRenderedPageBreak/>
              <w:t>upodobania swoje i innych np. ulubione zajęcia w wolnym czasie).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Nieudolnie reaguje w prostych sytuacjach: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 uzyskuje i przekazuje informacje (dot. upodobań, czasu wolnego, czynności wykonywanych w danym momencie, określenia kraju pochodzenia i kraju zamieszkania), popełniając liczne błędy;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 popełniając liczne błędy, przedstawia siebie i inne osoby;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 popełniając liczne błędy,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nawiązuje kontakty towarzyskie;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– popełniając liczne </w:t>
            </w:r>
            <w:r w:rsidRPr="0018109B">
              <w:rPr>
                <w:rFonts w:ascii="Calibri Light" w:hAnsi="Calibri Light" w:cs="Calibri Light"/>
              </w:rPr>
              <w:lastRenderedPageBreak/>
              <w:t>błędy, wyraża swoje upodobania.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Reaguje w prostych sytuacjach:</w:t>
            </w:r>
          </w:p>
          <w:p w:rsidR="008B081F" w:rsidRPr="0018109B" w:rsidRDefault="008B081F" w:rsidP="00F20BC6">
            <w:pPr>
              <w:ind w:left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 uzyskuje i przekazuje informacje (dot. upodobań, czasu wolnego, czynności wykonywanych w danym momencie, określenia kraju pochodzenia i kraju zamieszkania), czasem popełniając błędy;</w:t>
            </w:r>
          </w:p>
          <w:p w:rsidR="008B081F" w:rsidRPr="0018109B" w:rsidRDefault="008B081F" w:rsidP="00F20BC6">
            <w:pPr>
              <w:ind w:left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 nie zawsze poprawnie przedstawia siebie i inne osoby;</w:t>
            </w:r>
          </w:p>
          <w:p w:rsidR="008B081F" w:rsidRPr="0018109B" w:rsidRDefault="008B081F" w:rsidP="00F20BC6">
            <w:pPr>
              <w:ind w:left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 nie zawsze poprawnie nawiązuje kontakty.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 nie zawsze poprawnie wyraża swoje upodobania.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większego problemu reaguje zarówno w prostych, jak i bardziej złożonych sytuacjach: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 uzyskuje i przekazuje informacje (dot. upodobań, czasu wolnego, czynności wykonywanych w danym momencie, określenia kraju pochodzenia i kraju zamieszkania), sporadycznie popełniając błędy;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 przeważnie poprawnie przedstawia siebie i innych.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przeważnie poprawnie nawiązuje kontakty.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 nie zawsze poprawnie</w:t>
            </w:r>
          </w:p>
          <w:p w:rsidR="008B081F" w:rsidRPr="0018109B" w:rsidRDefault="008B081F" w:rsidP="00F20BC6">
            <w:pPr>
              <w:ind w:left="318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wyraża swoje upodobania.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Bez problemu reaguje zarówno w prostych, jak i złożonych sytuacjach: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 bez trudu uzyskuje i przekazuje (dot. upodobań, czasu wolnego, czynności wykonywanych w danym momencie, określenia kraju pochodzenia i kraju zamieszkania).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–niemal bezbłędnie przedstawia siebie i innych.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–niemal bezbłędnie nawiązuje kontakty.</w:t>
            </w:r>
          </w:p>
          <w:p w:rsidR="008B081F" w:rsidRPr="0018109B" w:rsidRDefault="008B081F" w:rsidP="00F20BC6">
            <w:pPr>
              <w:ind w:left="255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</w:rPr>
              <w:t>niemal bezbłędnie wyraża swoje upodobania.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 i zawsze poprawnie</w:t>
            </w:r>
            <w:r w:rsidRPr="0018109B">
              <w:rPr>
                <w:rFonts w:ascii="Calibri Light" w:hAnsi="Calibri Light" w:cs="Calibri Light"/>
              </w:rPr>
              <w:t xml:space="preserve"> reaguje zarówno w prostych, jak i złożonych sytuacjach: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 bez trudu uzyskuje i przekazuje (dot. upodobań, czasu wolnego, czynności wykonywanych w danym momencie, określenia kraju pochodzenia i kraju zamieszkania).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 bezbłędnie przedstawia siebie i innych.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 bezbłędnie nawiązuje kontakty.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– bezbłędnie wyraża swoje upodobania.</w:t>
            </w: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Przekazuje w języku angielskim informacje zawarte w materiałach wizualnych, czasem popełniając błędy.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większego trudu przekazuje w języku angielskim informacje zawarte w materiałach wizualnych.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trudu przekazuje w języku angielskim informacje zawarte w materiałach wizualnych.</w:t>
            </w:r>
          </w:p>
          <w:p w:rsidR="008B081F" w:rsidRPr="0018109B" w:rsidRDefault="008B081F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 i bezbłędnie</w:t>
            </w:r>
            <w:r w:rsidRPr="0018109B">
              <w:rPr>
                <w:rFonts w:ascii="Calibri Light" w:hAnsi="Calibri Light" w:cs="Calibri Light"/>
              </w:rPr>
              <w:t xml:space="preserve"> przekazuje w języku angielskim informacje zawarte w materiałach wizualnych.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8B081F" w:rsidRPr="0018109B" w:rsidRDefault="008B081F" w:rsidP="008B081F">
      <w:pPr>
        <w:rPr>
          <w:rFonts w:ascii="Calibri Light" w:hAnsi="Calibri Light" w:cs="Calibri Light"/>
        </w:rPr>
      </w:pPr>
    </w:p>
    <w:p w:rsidR="008B081F" w:rsidRPr="0018109B" w:rsidRDefault="008B081F" w:rsidP="008B081F">
      <w:pPr>
        <w:rPr>
          <w:rFonts w:ascii="Calibri Light" w:hAnsi="Calibri Light" w:cs="Calibri Light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8B081F" w:rsidRPr="0018109B" w:rsidTr="00F20BC6">
        <w:tc>
          <w:tcPr>
            <w:tcW w:w="12474" w:type="dxa"/>
            <w:shd w:val="clear" w:color="auto" w:fill="D9D9D9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UNIT 1</w:t>
            </w:r>
          </w:p>
        </w:tc>
      </w:tr>
    </w:tbl>
    <w:p w:rsidR="008B081F" w:rsidRPr="0018109B" w:rsidRDefault="008B081F" w:rsidP="008B081F">
      <w:pPr>
        <w:rPr>
          <w:rFonts w:ascii="Calibri Light" w:hAnsi="Calibri Light" w:cs="Calibri Light"/>
        </w:rPr>
      </w:pPr>
    </w:p>
    <w:tbl>
      <w:tblPr>
        <w:tblW w:w="146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69"/>
        <w:gridCol w:w="2645"/>
        <w:gridCol w:w="2645"/>
        <w:gridCol w:w="2646"/>
        <w:gridCol w:w="2645"/>
        <w:gridCol w:w="2646"/>
      </w:tblGrid>
      <w:tr w:rsidR="008B081F" w:rsidRPr="0018109B" w:rsidTr="00F20BC6">
        <w:trPr>
          <w:trHeight w:val="391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645" w:type="dxa"/>
            <w:shd w:val="clear" w:color="auto" w:fill="D9D9D9"/>
          </w:tcPr>
          <w:p w:rsidR="008B081F" w:rsidRPr="0018109B" w:rsidRDefault="008B081F" w:rsidP="00F20BC6">
            <w:pPr>
              <w:ind w:left="226"/>
              <w:jc w:val="center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645" w:type="dxa"/>
            <w:shd w:val="clear" w:color="auto" w:fill="D9D9D9"/>
          </w:tcPr>
          <w:p w:rsidR="008B081F" w:rsidRPr="0018109B" w:rsidRDefault="008B081F" w:rsidP="00F20BC6">
            <w:pPr>
              <w:ind w:left="226"/>
              <w:jc w:val="center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646" w:type="dxa"/>
            <w:shd w:val="clear" w:color="auto" w:fill="D9D9D9"/>
          </w:tcPr>
          <w:p w:rsidR="008B081F" w:rsidRPr="0018109B" w:rsidRDefault="008B081F" w:rsidP="00F20BC6">
            <w:pPr>
              <w:ind w:left="226"/>
              <w:jc w:val="center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645" w:type="dxa"/>
            <w:shd w:val="clear" w:color="auto" w:fill="D9D9D9"/>
          </w:tcPr>
          <w:p w:rsidR="008B081F" w:rsidRPr="0018109B" w:rsidRDefault="008B081F" w:rsidP="00F20BC6">
            <w:pPr>
              <w:ind w:left="226"/>
              <w:jc w:val="center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646" w:type="dxa"/>
            <w:shd w:val="clear" w:color="auto" w:fill="D9D9D9"/>
          </w:tcPr>
          <w:p w:rsidR="008B081F" w:rsidRPr="0018109B" w:rsidRDefault="008B081F" w:rsidP="00F20BC6">
            <w:pPr>
              <w:ind w:left="22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8B081F" w:rsidRPr="0018109B" w:rsidTr="00F20BC6">
        <w:trPr>
          <w:trHeight w:val="534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podaje, zawody związane z filmem, zawody i związane z nimi czynności.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i popełnia liczne błędy, podając nazwiska twórców i nazwy ich dzieł (rodzaje </w:t>
            </w:r>
            <w:r w:rsidRPr="0018109B">
              <w:rPr>
                <w:rFonts w:ascii="Calibri Light" w:hAnsi="Calibri Light" w:cs="Calibri Light"/>
              </w:rPr>
              <w:lastRenderedPageBreak/>
              <w:t>filmów)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, nazwy dziedzin kultury (gatunki filmowe</w:t>
            </w:r>
            <w:r w:rsidRPr="0018109B">
              <w:rPr>
                <w:rFonts w:ascii="Calibri Light" w:hAnsi="Calibri Light" w:cs="Calibri Light"/>
              </w:rPr>
              <w:t>), rodzaje uczestnictwa w kulturze, rodzaje mediów.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słownictwo związane ze znajomymi i przyjaciółmi; z formami spędzania wolnego czasu. 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nazwy artykułów </w:t>
            </w:r>
            <w:r w:rsidRPr="0018109B">
              <w:rPr>
                <w:rFonts w:ascii="Calibri Light" w:hAnsi="Calibri Light" w:cs="Calibri Light"/>
                <w:spacing w:val="-14"/>
              </w:rPr>
              <w:t>spożywczych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F20BC6">
            <w:pPr>
              <w:tabs>
                <w:tab w:val="left" w:pos="226"/>
              </w:tabs>
              <w:rPr>
                <w:rFonts w:ascii="Calibri Light" w:hAnsi="Calibri Light" w:cs="Calibri Light"/>
              </w:rPr>
            </w:pP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nazywa zainteresowania(swoje/innych osób).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liczne błędy, buduje pytania szczegółowe w czasie </w:t>
            </w:r>
            <w:r w:rsidRPr="0018109B">
              <w:rPr>
                <w:rFonts w:ascii="Calibri Light" w:hAnsi="Calibri Light" w:cs="Calibri Light"/>
                <w:i/>
              </w:rPr>
              <w:t>Present simple.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liczne błędy, buduje pytania szczegółowe w czasie </w:t>
            </w:r>
            <w:r w:rsidRPr="0018109B">
              <w:rPr>
                <w:rFonts w:ascii="Calibri Light" w:hAnsi="Calibri Light" w:cs="Calibri Light"/>
                <w:i/>
              </w:rPr>
              <w:t>Past simple.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tworzenia zdań przydawkowych z zaimkami: </w:t>
            </w:r>
            <w:r w:rsidRPr="0018109B">
              <w:rPr>
                <w:rFonts w:ascii="Calibri Light" w:hAnsi="Calibri Light" w:cs="Calibri Light"/>
                <w:i/>
              </w:rPr>
              <w:t>who, what, whose, where, when, that</w:t>
            </w:r>
            <w:r w:rsidRPr="0018109B">
              <w:rPr>
                <w:rFonts w:ascii="Calibri Light" w:hAnsi="Calibri Light" w:cs="Calibri Light"/>
              </w:rPr>
              <w:t>;</w:t>
            </w:r>
          </w:p>
          <w:p w:rsidR="008B081F" w:rsidRPr="0018109B" w:rsidRDefault="008B081F" w:rsidP="00F20BC6">
            <w:pPr>
              <w:tabs>
                <w:tab w:val="left" w:pos="226"/>
              </w:tabs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posługując się nimi, </w:t>
            </w:r>
            <w:r w:rsidRPr="0018109B">
              <w:rPr>
                <w:rFonts w:ascii="Calibri Light" w:hAnsi="Calibri Light" w:cs="Calibri Light"/>
              </w:rPr>
              <w:lastRenderedPageBreak/>
              <w:t>popełnia liczne błędy.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29"/>
              </w:numPr>
              <w:tabs>
                <w:tab w:val="left" w:pos="226"/>
              </w:tabs>
              <w:ind w:left="181" w:hanging="181"/>
              <w:rPr>
                <w:rFonts w:ascii="Calibri Light" w:hAnsi="Calibri Light" w:cs="Calibri Light"/>
                <w:sz w:val="22"/>
                <w:szCs w:val="22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Popełniając liczne błędy, tworzy pytania grzecznościowe z </w:t>
            </w:r>
            <w:r w:rsidRPr="0018109B">
              <w:rPr>
                <w:rFonts w:ascii="Calibri Light" w:hAnsi="Calibri Light" w:cs="Calibri Light"/>
                <w:i/>
                <w:sz w:val="22"/>
                <w:szCs w:val="22"/>
              </w:rPr>
              <w:t>would like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i </w:t>
            </w:r>
            <w:r w:rsidRPr="0018109B">
              <w:rPr>
                <w:rFonts w:ascii="Calibri Light" w:hAnsi="Calibri Light" w:cs="Calibri Light"/>
                <w:i/>
                <w:sz w:val="22"/>
                <w:szCs w:val="22"/>
              </w:rPr>
              <w:t>shall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i z trudem stosuje czas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opisu procesu.  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opisywania kolejności etapów procesu i popełnia liczne błędy, stosując słowa: </w:t>
            </w:r>
            <w:r w:rsidRPr="0018109B">
              <w:rPr>
                <w:rFonts w:ascii="Calibri Light" w:hAnsi="Calibri Light" w:cs="Calibri Light"/>
                <w:i/>
              </w:rPr>
              <w:t>First, Then, Finally.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określenia czasu typowe dla czasu </w:t>
            </w:r>
            <w:r w:rsidRPr="0018109B">
              <w:rPr>
                <w:rFonts w:ascii="Calibri Light" w:hAnsi="Calibri Light" w:cs="Calibri Light"/>
                <w:i/>
              </w:rPr>
              <w:t xml:space="preserve">Past simple </w:t>
            </w:r>
            <w:r w:rsidRPr="0018109B">
              <w:rPr>
                <w:rFonts w:ascii="Calibri Light" w:hAnsi="Calibri Light" w:cs="Calibri Light"/>
              </w:rPr>
              <w:t>i stosując je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tworzenia zdań twierdzących, przeczących i pytających z czasownikiem </w:t>
            </w:r>
            <w:r w:rsidRPr="0018109B">
              <w:rPr>
                <w:rFonts w:ascii="Calibri Light" w:hAnsi="Calibri Light" w:cs="Calibri Light"/>
                <w:i/>
              </w:rPr>
              <w:t>used to</w:t>
            </w:r>
            <w:r w:rsidRPr="0018109B">
              <w:rPr>
                <w:rFonts w:ascii="Calibri Light" w:hAnsi="Calibri Light" w:cs="Calibri Light"/>
              </w:rPr>
              <w:t>; posługując się nimi,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formy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czasowników regularnych i nieregularnych; tworząc je popełnia liczne błędy. 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i stosując je w zdaniach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popełnia liczne błędy: </w:t>
            </w:r>
            <w:r w:rsidRPr="0018109B">
              <w:rPr>
                <w:rFonts w:ascii="Calibri Light" w:hAnsi="Calibri Light" w:cs="Calibri Light"/>
                <w:i/>
              </w:rPr>
              <w:t>so, such, such a(n)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F20BC6">
            <w:pPr>
              <w:tabs>
                <w:tab w:val="left" w:pos="226"/>
              </w:tabs>
              <w:ind w:left="46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left" w:pos="322"/>
              </w:tabs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Popełniając dość liczne błędy, podaje zawody związane z filmem, zawody i związane z nimi czynności.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left" w:pos="226"/>
                <w:tab w:val="num" w:pos="322"/>
              </w:tabs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 Częściowo zna nazwiska twórców i nazwy ich dzieł (rodzaje filmów),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 xml:space="preserve">nazwy dziedzin kultury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lastRenderedPageBreak/>
              <w:t>(gatunki filmowe),</w:t>
            </w:r>
            <w:r w:rsidRPr="0018109B">
              <w:rPr>
                <w:rFonts w:ascii="Calibri Light" w:hAnsi="Calibri Light" w:cs="Calibri Light"/>
              </w:rPr>
              <w:t xml:space="preserve"> rodzaje uczestnictwa w kulturze, rodzaje mediów. 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left" w:pos="226"/>
                <w:tab w:val="num" w:pos="322"/>
              </w:tabs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 Częściowo zna słownictwo ze znajomymi i przyjaciółmi; z formami spędzania wolnego czasu i popełnia dość liczne błędy podając 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 Częściowo zna nazwy artykułów </w:t>
            </w:r>
            <w:r w:rsidRPr="0018109B">
              <w:rPr>
                <w:rFonts w:ascii="Calibri Light" w:hAnsi="Calibri Light" w:cs="Calibri Light"/>
                <w:spacing w:val="-14"/>
              </w:rPr>
              <w:t>spożywczych</w:t>
            </w:r>
            <w:r w:rsidRPr="0018109B">
              <w:rPr>
                <w:rFonts w:ascii="Calibri Light" w:hAnsi="Calibri Light" w:cs="Calibri Light"/>
              </w:rPr>
              <w:t xml:space="preserve"> i popełnia dość liczne błędy podając 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zainteresowania (swoje/ innych osób) i popełnia dość liczne błędy nazywając 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Buduje pytania szczegółowe w czasie </w:t>
            </w:r>
            <w:r w:rsidRPr="0018109B">
              <w:rPr>
                <w:rFonts w:ascii="Calibri Light" w:hAnsi="Calibri Light" w:cs="Calibri Light"/>
                <w:i/>
              </w:rPr>
              <w:t xml:space="preserve">Present simple, </w:t>
            </w:r>
            <w:r w:rsidRPr="0018109B">
              <w:rPr>
                <w:rFonts w:ascii="Calibri Light" w:hAnsi="Calibri Light" w:cs="Calibri Light"/>
              </w:rPr>
              <w:t>popełniając dość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Buduje pytania szczegółowe w czasie </w:t>
            </w:r>
            <w:r w:rsidRPr="0018109B">
              <w:rPr>
                <w:rFonts w:ascii="Calibri Light" w:hAnsi="Calibri Light" w:cs="Calibri Light"/>
                <w:i/>
              </w:rPr>
              <w:t xml:space="preserve">Past simple, </w:t>
            </w:r>
            <w:r w:rsidRPr="0018109B">
              <w:rPr>
                <w:rFonts w:ascii="Calibri Light" w:hAnsi="Calibri Light" w:cs="Calibri Light"/>
              </w:rPr>
              <w:t>popełniając dość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dość liczne błędy, tworzy zdania przydawkowe z zaimkami: </w:t>
            </w:r>
            <w:r w:rsidRPr="0018109B">
              <w:rPr>
                <w:rFonts w:ascii="Calibri Light" w:hAnsi="Calibri Light" w:cs="Calibri Light"/>
                <w:i/>
              </w:rPr>
              <w:t xml:space="preserve">who, what, </w:t>
            </w:r>
            <w:r w:rsidRPr="0018109B">
              <w:rPr>
                <w:rFonts w:ascii="Calibri Light" w:hAnsi="Calibri Light" w:cs="Calibri Light"/>
                <w:i/>
              </w:rPr>
              <w:lastRenderedPageBreak/>
              <w:t>whose, where, when, that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dość liczne błędy, tworzy pytania grzecznościowe z </w:t>
            </w:r>
            <w:r w:rsidRPr="0018109B">
              <w:rPr>
                <w:rFonts w:ascii="Calibri Light" w:hAnsi="Calibri Light" w:cs="Calibri Light"/>
                <w:i/>
              </w:rPr>
              <w:t>would like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 w:rsidRPr="0018109B">
              <w:rPr>
                <w:rFonts w:ascii="Calibri Light" w:hAnsi="Calibri Light" w:cs="Calibri Light"/>
                <w:i/>
              </w:rPr>
              <w:t>shall</w:t>
            </w:r>
            <w:r w:rsidRPr="0018109B">
              <w:rPr>
                <w:rFonts w:ascii="Calibri Light" w:hAnsi="Calibri Light" w:cs="Calibri Light"/>
              </w:rPr>
              <w:t xml:space="preserve">. 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czas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opisu procesu, ale popełnia dość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opisywania kolejności etapów procesu i popełnia dość liczne błędy, stosując słowa: </w:t>
            </w:r>
            <w:r w:rsidRPr="0018109B">
              <w:rPr>
                <w:rFonts w:ascii="Calibri Light" w:hAnsi="Calibri Light" w:cs="Calibri Light"/>
                <w:i/>
              </w:rPr>
              <w:t>First, Then, Finally.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określenia czasu typowe dla czasu </w:t>
            </w:r>
            <w:r w:rsidRPr="0018109B">
              <w:rPr>
                <w:rFonts w:ascii="Calibri Light" w:hAnsi="Calibri Light" w:cs="Calibri Light"/>
                <w:i/>
              </w:rPr>
              <w:t xml:space="preserve">Past simple </w:t>
            </w:r>
            <w:r w:rsidRPr="0018109B">
              <w:rPr>
                <w:rFonts w:ascii="Calibri Light" w:hAnsi="Calibri Light" w:cs="Calibri Light"/>
              </w:rPr>
              <w:t>i stosując je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tworzenia zdań twierdzących, przeczących i pytających z czasownikiem </w:t>
            </w:r>
            <w:r w:rsidRPr="0018109B">
              <w:rPr>
                <w:rFonts w:ascii="Calibri Light" w:hAnsi="Calibri Light" w:cs="Calibri Light"/>
                <w:i/>
              </w:rPr>
              <w:t>used to</w:t>
            </w:r>
            <w:r w:rsidRPr="0018109B">
              <w:rPr>
                <w:rFonts w:ascii="Calibri Light" w:hAnsi="Calibri Light" w:cs="Calibri Light"/>
              </w:rPr>
              <w:t>; posługując się nimi, popełnia dość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formy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czasowników regularnych i nieregularnych; tworząc je popełnia dość liczne </w:t>
            </w:r>
            <w:r w:rsidRPr="0018109B">
              <w:rPr>
                <w:rFonts w:ascii="Calibri Light" w:hAnsi="Calibri Light" w:cs="Calibri Light"/>
              </w:rPr>
              <w:lastRenderedPageBreak/>
              <w:t>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i stosując je w zdaniach popełnia dość liczne błędy: </w:t>
            </w:r>
            <w:r w:rsidRPr="0018109B">
              <w:rPr>
                <w:rFonts w:ascii="Calibri Light" w:hAnsi="Calibri Light" w:cs="Calibri Light"/>
                <w:i/>
              </w:rPr>
              <w:t>so, such, such a(n)</w:t>
            </w:r>
            <w:r w:rsidRPr="0018109B"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2646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left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Na ogół poprawnie podaje zawody związane z filmem, zawody i związane z nimi czynności.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left" w:pos="226"/>
                <w:tab w:val="num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 Na ogół poprawnie podaje nazwiska twórców i nazwy ich dzieł (rodzaje filmów),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lastRenderedPageBreak/>
              <w:t>nazwy dziedzin kultury (gatunki filmowe),</w:t>
            </w:r>
            <w:r w:rsidRPr="0018109B">
              <w:rPr>
                <w:rFonts w:ascii="Calibri Light" w:hAnsi="Calibri Light" w:cs="Calibri Light"/>
              </w:rPr>
              <w:t xml:space="preserve"> rodzaje uczestnictwa w kulturze, rodzaje mediów. 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left" w:pos="323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słownictwo związane ze znajomymi i przyjaciółmi; z formami spędzania wolnego czasu; podaje je popełniając nieliczne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nazwy artykułów </w:t>
            </w:r>
            <w:r w:rsidRPr="0018109B">
              <w:rPr>
                <w:rFonts w:ascii="Calibri Light" w:hAnsi="Calibri Light" w:cs="Calibri Light"/>
                <w:spacing w:val="-14"/>
              </w:rPr>
              <w:t>spożywczych</w:t>
            </w:r>
            <w:r w:rsidRPr="0018109B">
              <w:rPr>
                <w:rFonts w:ascii="Calibri Light" w:hAnsi="Calibri Light" w:cs="Calibri Light"/>
              </w:rPr>
              <w:t>; podaje je popełniając nieliczne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nazywa zainteresowania (swoje/ innych osób) popełniając nieliczne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 większego trudu i na ogół poprawnie buduje pytania szczegółowe w czasie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 większego trudu i na ogół poprawnie buduje pytania szczegółowe w czasie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przydawkowych z zaimkami: </w:t>
            </w:r>
            <w:r w:rsidRPr="0018109B">
              <w:rPr>
                <w:rFonts w:ascii="Calibri Light" w:hAnsi="Calibri Light" w:cs="Calibri Light"/>
                <w:i/>
              </w:rPr>
              <w:t>who, what, whose, where, when, that</w:t>
            </w:r>
            <w:r w:rsidRPr="0018109B">
              <w:rPr>
                <w:rFonts w:ascii="Calibri Light" w:hAnsi="Calibri Light" w:cs="Calibri Light"/>
              </w:rPr>
              <w:t xml:space="preserve"> i zazwyczaj </w:t>
            </w:r>
            <w:r w:rsidRPr="0018109B">
              <w:rPr>
                <w:rFonts w:ascii="Calibri Light" w:hAnsi="Calibri Light" w:cs="Calibri Light"/>
              </w:rPr>
              <w:lastRenderedPageBreak/>
              <w:t>poprawnie się nimi posługuje.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Zazwyczaj poprawnie tworzy pytania grzecznościowe z </w:t>
            </w:r>
            <w:r w:rsidRPr="0018109B">
              <w:rPr>
                <w:rFonts w:ascii="Calibri Light" w:hAnsi="Calibri Light" w:cs="Calibri Light"/>
                <w:i/>
              </w:rPr>
              <w:t>would like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 w:rsidRPr="0018109B">
              <w:rPr>
                <w:rFonts w:ascii="Calibri Light" w:hAnsi="Calibri Light" w:cs="Calibri Light"/>
                <w:i/>
              </w:rPr>
              <w:t>shall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czas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opisu procesu i zazwyczaj poprawnie się nim posługuje.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opisywania kolejności etapów procesu i zazwyczaj poprawnie stosuje słowa: </w:t>
            </w:r>
            <w:r w:rsidRPr="0018109B">
              <w:rPr>
                <w:rFonts w:ascii="Calibri Light" w:hAnsi="Calibri Light" w:cs="Calibri Light"/>
                <w:i/>
              </w:rPr>
              <w:t>First, Then, Finally.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określenia czasu typowe dla czasu </w:t>
            </w:r>
            <w:r w:rsidRPr="0018109B">
              <w:rPr>
                <w:rFonts w:ascii="Calibri Light" w:hAnsi="Calibri Light" w:cs="Calibri Light"/>
                <w:i/>
              </w:rPr>
              <w:t xml:space="preserve">Past simple </w:t>
            </w:r>
            <w:r w:rsidRPr="0018109B">
              <w:rPr>
                <w:rFonts w:ascii="Calibri Light" w:hAnsi="Calibri Light" w:cs="Calibri Light"/>
              </w:rPr>
              <w:t>i zazwyczaj poprawnie się nimi posługuje.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twierdzących, przeczących i pytających z czasownikiem </w:t>
            </w:r>
            <w:r w:rsidRPr="0018109B">
              <w:rPr>
                <w:rFonts w:ascii="Calibri Light" w:hAnsi="Calibri Light" w:cs="Calibri Light"/>
                <w:i/>
              </w:rPr>
              <w:t xml:space="preserve">used to </w:t>
            </w:r>
            <w:r w:rsidRPr="0018109B">
              <w:rPr>
                <w:rFonts w:ascii="Calibri Light" w:hAnsi="Calibri Light" w:cs="Calibri Light"/>
              </w:rPr>
              <w:t>i przeważnie poprawnie je stosuje.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formy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czasowników regularnych i nieregularnych i przeważnie poprawnie je stosuje.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Zna zasady i stosując je w zdaniach, popełnia mało błędów: </w:t>
            </w:r>
            <w:r w:rsidRPr="0018109B">
              <w:rPr>
                <w:rFonts w:ascii="Calibri Light" w:hAnsi="Calibri Light" w:cs="Calibri Light"/>
                <w:i/>
              </w:rPr>
              <w:t>so, such, such a(n)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clear" w:pos="720"/>
                <w:tab w:val="left" w:pos="226"/>
                <w:tab w:val="num" w:pos="322"/>
              </w:tabs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Z łatwością i niemal bezbłędnie podaje zawody związane z filmem, zawody i związane z nimi czynności.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clear" w:pos="720"/>
                <w:tab w:val="left" w:pos="226"/>
                <w:tab w:val="num" w:pos="322"/>
              </w:tabs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 Z łatwością i niemal bezbłędnie podaje nazwiska twórców i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nazwy ich dzieł (rodzaje filmów),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nazwy dziedzin kultury (gatunki filmowe</w:t>
            </w:r>
            <w:r w:rsidRPr="0018109B">
              <w:rPr>
                <w:rFonts w:ascii="Calibri Light" w:hAnsi="Calibri Light" w:cs="Calibri Light"/>
              </w:rPr>
              <w:t xml:space="preserve">), rodzaje uczestnictwa w kulturze, rodzaje mediów. 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clear" w:pos="720"/>
                <w:tab w:val="left" w:pos="226"/>
                <w:tab w:val="num" w:pos="322"/>
              </w:tabs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 Zna i </w:t>
            </w:r>
            <w:r>
              <w:rPr>
                <w:rFonts w:ascii="Calibri Light" w:hAnsi="Calibri Light" w:cs="Calibri Light"/>
              </w:rPr>
              <w:t>niemal</w:t>
            </w:r>
            <w:r w:rsidRPr="0018109B">
              <w:rPr>
                <w:rFonts w:ascii="Calibri Light" w:hAnsi="Calibri Light" w:cs="Calibri Light"/>
              </w:rPr>
              <w:t xml:space="preserve"> bezbłędnie podaje słownictwo związane ze znajomymi i przyjaciółmi; z formami spędzania wolnego czasu.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niemal</w:t>
            </w:r>
            <w:r w:rsidRPr="0018109B">
              <w:rPr>
                <w:rFonts w:ascii="Calibri Light" w:hAnsi="Calibri Light" w:cs="Calibri Light"/>
              </w:rPr>
              <w:t xml:space="preserve"> bezbłędnie podaje nazwy artykułów </w:t>
            </w:r>
            <w:r w:rsidRPr="0018109B">
              <w:rPr>
                <w:rFonts w:ascii="Calibri Light" w:hAnsi="Calibri Light" w:cs="Calibri Light"/>
                <w:spacing w:val="-14"/>
              </w:rPr>
              <w:t>spożywczych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 xml:space="preserve">niemal </w:t>
            </w:r>
            <w:r w:rsidRPr="0018109B">
              <w:rPr>
                <w:rFonts w:ascii="Calibri Light" w:hAnsi="Calibri Light" w:cs="Calibri Light"/>
              </w:rPr>
              <w:t>bezbłędnie nazywa zainteresowania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</w:rPr>
              <w:t>(swoje/innych osób).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i poprawnie buduje pytania szczegółowe w czasie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i poprawnie buduje pytania szczegółowe w czasie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przydawkowych z zaimkami: </w:t>
            </w:r>
            <w:r w:rsidRPr="0018109B">
              <w:rPr>
                <w:rFonts w:ascii="Calibri Light" w:hAnsi="Calibri Light" w:cs="Calibri Light"/>
                <w:i/>
              </w:rPr>
              <w:t>who, what, whose, where, when, that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>
              <w:rPr>
                <w:rFonts w:ascii="Calibri Light" w:hAnsi="Calibri Light" w:cs="Calibri Light"/>
              </w:rPr>
              <w:t xml:space="preserve">prawie </w:t>
            </w:r>
            <w:r w:rsidRPr="0018109B">
              <w:rPr>
                <w:rFonts w:ascii="Calibri Light" w:hAnsi="Calibri Light" w:cs="Calibri Light"/>
              </w:rPr>
              <w:t xml:space="preserve">zawsze poprawnie się nimi </w:t>
            </w:r>
            <w:r w:rsidRPr="0018109B">
              <w:rPr>
                <w:rFonts w:ascii="Calibri Light" w:hAnsi="Calibri Light" w:cs="Calibri Light"/>
              </w:rPr>
              <w:lastRenderedPageBreak/>
              <w:t>posługuje.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tworzy pytania grzecznościowe z </w:t>
            </w:r>
            <w:r w:rsidRPr="0018109B">
              <w:rPr>
                <w:rFonts w:ascii="Calibri Light" w:hAnsi="Calibri Light" w:cs="Calibri Light"/>
                <w:i/>
              </w:rPr>
              <w:t>would like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 w:rsidRPr="0018109B">
              <w:rPr>
                <w:rFonts w:ascii="Calibri Light" w:hAnsi="Calibri Light" w:cs="Calibri Light"/>
                <w:i/>
              </w:rPr>
              <w:t>shall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czas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opisu procesu i </w:t>
            </w:r>
            <w:r>
              <w:rPr>
                <w:rFonts w:ascii="Calibri Light" w:hAnsi="Calibri Light" w:cs="Calibri Light"/>
              </w:rPr>
              <w:t xml:space="preserve">niemal </w:t>
            </w:r>
            <w:r w:rsidRPr="0018109B">
              <w:rPr>
                <w:rFonts w:ascii="Calibri Light" w:hAnsi="Calibri Light" w:cs="Calibri Light"/>
              </w:rPr>
              <w:t>zawsze poprawnie się nim posługuje.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opisywania kolejności etapów procesu i </w:t>
            </w:r>
            <w:r>
              <w:rPr>
                <w:rFonts w:ascii="Calibri Light" w:hAnsi="Calibri Light" w:cs="Calibri Light"/>
              </w:rPr>
              <w:t xml:space="preserve">niemal </w:t>
            </w:r>
            <w:r w:rsidRPr="0018109B">
              <w:rPr>
                <w:rFonts w:ascii="Calibri Light" w:hAnsi="Calibri Light" w:cs="Calibri Light"/>
              </w:rPr>
              <w:t xml:space="preserve">bezbłędnie stosuje słowa: </w:t>
            </w:r>
            <w:r w:rsidRPr="0018109B">
              <w:rPr>
                <w:rFonts w:ascii="Calibri Light" w:hAnsi="Calibri Light" w:cs="Calibri Light"/>
                <w:i/>
              </w:rPr>
              <w:t>First, Then, Finally.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określenia czasu typowe dla czasu </w:t>
            </w:r>
            <w:r w:rsidRPr="0018109B">
              <w:rPr>
                <w:rFonts w:ascii="Calibri Light" w:hAnsi="Calibri Light" w:cs="Calibri Light"/>
                <w:i/>
              </w:rPr>
              <w:t xml:space="preserve">Past simple </w:t>
            </w:r>
            <w:r w:rsidRPr="0018109B">
              <w:rPr>
                <w:rFonts w:ascii="Calibri Light" w:hAnsi="Calibri Light" w:cs="Calibri Light"/>
              </w:rPr>
              <w:t>i</w:t>
            </w:r>
            <w:r>
              <w:rPr>
                <w:rFonts w:ascii="Calibri Light" w:hAnsi="Calibri Light" w:cs="Calibri Light"/>
              </w:rPr>
              <w:t xml:space="preserve"> niemal</w:t>
            </w:r>
            <w:r w:rsidRPr="0018109B">
              <w:rPr>
                <w:rFonts w:ascii="Calibri Light" w:hAnsi="Calibri Light" w:cs="Calibri Light"/>
              </w:rPr>
              <w:t xml:space="preserve"> zawsze poprawnie się nimi posługuje.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twierdzących, przeczących i pytających z czasownikiem </w:t>
            </w:r>
            <w:r w:rsidRPr="0018109B">
              <w:rPr>
                <w:rFonts w:ascii="Calibri Light" w:hAnsi="Calibri Light" w:cs="Calibri Light"/>
                <w:i/>
              </w:rPr>
              <w:t xml:space="preserve">used to </w:t>
            </w:r>
            <w:r w:rsidRPr="0018109B">
              <w:rPr>
                <w:rFonts w:ascii="Calibri Light" w:hAnsi="Calibri Light" w:cs="Calibri Light"/>
              </w:rPr>
              <w:t xml:space="preserve">i </w:t>
            </w:r>
            <w:r>
              <w:rPr>
                <w:rFonts w:ascii="Calibri Light" w:hAnsi="Calibri Light" w:cs="Calibri Light"/>
              </w:rPr>
              <w:t xml:space="preserve"> niemal </w:t>
            </w:r>
            <w:r w:rsidRPr="0018109B">
              <w:rPr>
                <w:rFonts w:ascii="Calibri Light" w:hAnsi="Calibri Light" w:cs="Calibri Light"/>
              </w:rPr>
              <w:t>zawsze poprawnie je stosuje.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formy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czasowników regularnych i nieregularnych i zawsze poprawnie je stosuje.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stosując je w zdaniach, </w:t>
            </w:r>
            <w:r>
              <w:rPr>
                <w:rFonts w:ascii="Calibri Light" w:hAnsi="Calibri Light" w:cs="Calibri Light"/>
              </w:rPr>
              <w:t xml:space="preserve">zazwyczaj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nie popełnia błędów: </w:t>
            </w:r>
            <w:r w:rsidRPr="0018109B">
              <w:rPr>
                <w:rFonts w:ascii="Calibri Light" w:hAnsi="Calibri Light" w:cs="Calibri Light"/>
                <w:i/>
              </w:rPr>
              <w:t>so, such, such a(n)</w:t>
            </w:r>
            <w:r w:rsidRPr="0018109B"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2646" w:type="dxa"/>
          </w:tcPr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clear" w:pos="720"/>
                <w:tab w:val="left" w:pos="226"/>
                <w:tab w:val="num" w:pos="322"/>
              </w:tabs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Swobodnie</w:t>
            </w:r>
            <w:r w:rsidRPr="0018109B">
              <w:rPr>
                <w:rFonts w:ascii="Calibri Light" w:hAnsi="Calibri Light" w:cs="Calibri Light"/>
              </w:rPr>
              <w:t xml:space="preserve"> i bezbłędnie podaje zawody związane z filmem, zawody i związane z nimi czynności.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clear" w:pos="720"/>
                <w:tab w:val="left" w:pos="226"/>
                <w:tab w:val="num" w:pos="322"/>
              </w:tabs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>Swobodnie</w:t>
            </w:r>
            <w:r w:rsidRPr="0018109B">
              <w:rPr>
                <w:rFonts w:ascii="Calibri Light" w:hAnsi="Calibri Light" w:cs="Calibri Light"/>
              </w:rPr>
              <w:t xml:space="preserve"> i bezbłędnie podaje nazwiska twórców i nazwy ich dzieł (rodzaje filmów),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lastRenderedPageBreak/>
              <w:t xml:space="preserve">nazwy dziedzin kultury (gatunki filmowe), </w:t>
            </w:r>
            <w:r w:rsidRPr="0018109B">
              <w:rPr>
                <w:rFonts w:ascii="Calibri Light" w:hAnsi="Calibri Light" w:cs="Calibri Light"/>
              </w:rPr>
              <w:t xml:space="preserve">rodzaje uczestnictwa w kulturze, rodzaje mediów. 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clear" w:pos="720"/>
                <w:tab w:val="left" w:pos="226"/>
                <w:tab w:val="num" w:pos="322"/>
              </w:tabs>
              <w:suppressAutoHyphens/>
              <w:spacing w:after="0" w:line="240" w:lineRule="auto"/>
              <w:ind w:left="322" w:hanging="28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 Zna i bezbłędnie podaje słownictwo związane ze znajomymi i przyjaciółmi; z formami spędzania wolnego czasu.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bezbłędnie podaje nazwy artykułów </w:t>
            </w:r>
            <w:r w:rsidRPr="0018109B">
              <w:rPr>
                <w:rFonts w:ascii="Calibri Light" w:hAnsi="Calibri Light" w:cs="Calibri Light"/>
                <w:spacing w:val="-14"/>
              </w:rPr>
              <w:t>spożywczych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bezbłędnie nazywa zainteresowania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</w:rPr>
              <w:t>(swoje/innych osób).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</w:t>
            </w:r>
            <w:r w:rsidRPr="0018109B">
              <w:rPr>
                <w:rFonts w:ascii="Calibri Light" w:hAnsi="Calibri Light" w:cs="Calibri Light"/>
              </w:rPr>
              <w:t xml:space="preserve"> i bezbłędnie buduje pytania szczegółowe w czasie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buduje pytania szczegółowe w czasie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przydawkowych z zaimkami: </w:t>
            </w:r>
            <w:r w:rsidRPr="0018109B">
              <w:rPr>
                <w:rFonts w:ascii="Calibri Light" w:hAnsi="Calibri Light" w:cs="Calibri Light"/>
                <w:i/>
              </w:rPr>
              <w:t>who, what, whose, where, when, that</w:t>
            </w:r>
            <w:r w:rsidRPr="0018109B">
              <w:rPr>
                <w:rFonts w:ascii="Calibri Light" w:hAnsi="Calibri Light" w:cs="Calibri Light"/>
              </w:rPr>
              <w:t xml:space="preserve"> i zawsze poprawnie się nimi posługuje.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tworzy pytania grzecznościowe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z </w:t>
            </w:r>
            <w:r w:rsidRPr="0018109B">
              <w:rPr>
                <w:rFonts w:ascii="Calibri Light" w:hAnsi="Calibri Light" w:cs="Calibri Light"/>
                <w:i/>
              </w:rPr>
              <w:t>would like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 w:rsidRPr="0018109B">
              <w:rPr>
                <w:rFonts w:ascii="Calibri Light" w:hAnsi="Calibri Light" w:cs="Calibri Light"/>
                <w:i/>
              </w:rPr>
              <w:t>shall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2D7FF6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czas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opisu procesu i zawsze poprawnie</w:t>
            </w:r>
            <w:r>
              <w:rPr>
                <w:rFonts w:ascii="Calibri Light" w:hAnsi="Calibri Light" w:cs="Calibri Light"/>
              </w:rPr>
              <w:t xml:space="preserve"> i swobodnie</w:t>
            </w:r>
            <w:r w:rsidRPr="0018109B">
              <w:rPr>
                <w:rFonts w:ascii="Calibri Light" w:hAnsi="Calibri Light" w:cs="Calibri Light"/>
              </w:rPr>
              <w:t xml:space="preserve"> się nim posługuje.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opisywania kolejności etapów procesu i bezbłędnie stosuje słowa: </w:t>
            </w:r>
            <w:r w:rsidRPr="0018109B">
              <w:rPr>
                <w:rFonts w:ascii="Calibri Light" w:hAnsi="Calibri Light" w:cs="Calibri Light"/>
                <w:i/>
              </w:rPr>
              <w:t>First, Then, Finally.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określenia czasu typowe dla czasu </w:t>
            </w:r>
            <w:r w:rsidRPr="0018109B">
              <w:rPr>
                <w:rFonts w:ascii="Calibri Light" w:hAnsi="Calibri Light" w:cs="Calibri Light"/>
                <w:i/>
              </w:rPr>
              <w:t xml:space="preserve">Past simple </w:t>
            </w:r>
            <w:r w:rsidRPr="0018109B">
              <w:rPr>
                <w:rFonts w:ascii="Calibri Light" w:hAnsi="Calibri Light" w:cs="Calibri Light"/>
              </w:rPr>
              <w:t>i zawsze poprawnie się nimi posługuje.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twierdzących, przeczących i pytających z czasownikiem </w:t>
            </w:r>
            <w:r w:rsidRPr="0018109B">
              <w:rPr>
                <w:rFonts w:ascii="Calibri Light" w:hAnsi="Calibri Light" w:cs="Calibri Light"/>
                <w:i/>
              </w:rPr>
              <w:t xml:space="preserve">used to </w:t>
            </w:r>
            <w:r w:rsidRPr="0018109B">
              <w:rPr>
                <w:rFonts w:ascii="Calibri Light" w:hAnsi="Calibri Light" w:cs="Calibri Light"/>
              </w:rPr>
              <w:t>i zawsze poprawnie je stosuje.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formy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czasowników regularnych i nieregularnych i zawsze poprawnie je stosuje.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stosując je w zdaniach, </w:t>
            </w:r>
            <w:r>
              <w:rPr>
                <w:rFonts w:ascii="Calibri Light" w:hAnsi="Calibri Light" w:cs="Calibri Light"/>
              </w:rPr>
              <w:t xml:space="preserve">nigdy </w:t>
            </w:r>
            <w:r w:rsidRPr="0018109B">
              <w:rPr>
                <w:rFonts w:ascii="Calibri Light" w:hAnsi="Calibri Light" w:cs="Calibri Light"/>
              </w:rPr>
              <w:t xml:space="preserve">nie popełnia błędów: </w:t>
            </w:r>
            <w:r w:rsidRPr="0018109B">
              <w:rPr>
                <w:rFonts w:ascii="Calibri Light" w:hAnsi="Calibri Light" w:cs="Calibri Light"/>
                <w:i/>
              </w:rPr>
              <w:t>so, such, such a(n)</w:t>
            </w:r>
            <w:r w:rsidRPr="0018109B">
              <w:rPr>
                <w:rFonts w:ascii="Calibri Light" w:hAnsi="Calibri Light" w:cs="Calibri Light"/>
              </w:rPr>
              <w:t>.</w:t>
            </w:r>
          </w:p>
        </w:tc>
      </w:tr>
      <w:tr w:rsidR="008B081F" w:rsidRPr="0018109B" w:rsidTr="00F20BC6">
        <w:trPr>
          <w:trHeight w:val="269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rozumie ogólny sens prostych wypowiedzi. </w:t>
            </w:r>
          </w:p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pomocy, z trudem znajduje proste informacje </w:t>
            </w:r>
            <w:r w:rsidRPr="0018109B">
              <w:rPr>
                <w:rFonts w:ascii="Calibri Light" w:hAnsi="Calibri Light" w:cs="Calibri Light"/>
              </w:rPr>
              <w:br/>
              <w:t>w wypowiedzi błędy (dot. np. rozwiązywania filmowego kwizu, odgadywania typu filmu, dobierania właściwej reakcji/ odpowiedzi do treści wiadomości, określania prawdziwości lub nieprawdziwości zdań na podstawie wysłuchanej wypowiedzi, uzupełniania notatki nt. festiwalu filmowego).</w:t>
            </w:r>
          </w:p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pomocy, z trudem określa intencje autora wypowiedzi.</w:t>
            </w:r>
          </w:p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pomocy, z trudem określa kontekst (osoby, miejsce) wypowiedzi.</w:t>
            </w: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Rozumie ogólny sens prostych wypowiedzi.</w:t>
            </w:r>
          </w:p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 (dot. np. rozwiązywania filmowego kwizu, odgadywania typu filmu, dobierania właściwej reakcji/ odpowiedzi do treści wiadomości, określania prawdziwości lub nieprawdziwości zdań na podstawie wysłuchanej wypowiedzi, uzupełniania notatki nt. festiwalu filmowego).</w:t>
            </w:r>
          </w:p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określa intencje autora wypowiedzi.</w:t>
            </w:r>
          </w:p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określa kontekst (osoby, miejsce) wypowiedzi.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646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Rozumie ogólny sens prostych i bardziej złożonych wypowiedzi. </w:t>
            </w:r>
          </w:p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znajduje proste informacje w wypowiedzi, przy wyszukiwaniu złożonych informacji zdarza mu się popełniać błędy (dot. np. rozwiązywania filmowego kwizu, odgadywania typu filmu, dobierania właściwej reakcji/ odpowiedzi do treści wiadomości, określania prawdziwości lub nieprawdziwości zdań na podstawie wysłuchanej wypowiedzi, uzupełniania notatki nt. festiwalu filmowego).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poprawnie określa intencje autora wypowiedzi.</w:t>
            </w:r>
          </w:p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poprawnie określa kontekst (osoby, miejsce) wypowiedzi.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Z łatwością rozumie ogólny sens zarówno prostych, jak i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 problemu samodzielnie znajduje w wypowiedzi proste </w:t>
            </w:r>
            <w:r w:rsidRPr="0018109B">
              <w:rPr>
                <w:rFonts w:ascii="Calibri Light" w:hAnsi="Calibri Light" w:cs="Calibri Light"/>
              </w:rPr>
              <w:br/>
              <w:t>i złożone informacje (dot. np. rozwiązywania filmowego kwizu, odgadywania typu filmu, dobierania właściwej reakcji/ odpowiedzi do treści wiadomości, określania prawdziwości lub nieprawdziwości zdań na podstawie wysłuchanej wypowiedzi, uzupełniania notatki nt. festiwalu filmowego).</w:t>
            </w:r>
          </w:p>
          <w:p w:rsidR="008B081F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problemu samodzielnie określa intencje autora wypowiedzi.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Zazwyczaj b</w:t>
            </w:r>
            <w:r w:rsidRPr="0018109B">
              <w:rPr>
                <w:rFonts w:ascii="Calibri Light" w:hAnsi="Calibri Light" w:cs="Calibri Light"/>
              </w:rPr>
              <w:t xml:space="preserve">ez problemu samodzielnie określa kontekst (osoby, </w:t>
            </w:r>
            <w:r w:rsidRPr="0018109B">
              <w:rPr>
                <w:rFonts w:ascii="Calibri Light" w:hAnsi="Calibri Light" w:cs="Calibri Light"/>
              </w:rPr>
              <w:lastRenderedPageBreak/>
              <w:t>miejsce) wypowiedzi.</w:t>
            </w:r>
          </w:p>
        </w:tc>
        <w:tc>
          <w:tcPr>
            <w:tcW w:w="2646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 łatwością </w:t>
            </w:r>
            <w:r>
              <w:rPr>
                <w:rFonts w:ascii="Calibri Light" w:hAnsi="Calibri Light" w:cs="Calibri Light"/>
              </w:rPr>
              <w:t xml:space="preserve">i zawsze poprawnie </w:t>
            </w:r>
            <w:r w:rsidRPr="0018109B">
              <w:rPr>
                <w:rFonts w:ascii="Calibri Light" w:hAnsi="Calibri Light" w:cs="Calibri Light"/>
              </w:rPr>
              <w:t>rozumie ogólny sens zarówno prostych, jak i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 łatwością</w:t>
            </w:r>
            <w:r w:rsidRPr="0018109B">
              <w:rPr>
                <w:rFonts w:ascii="Calibri Light" w:hAnsi="Calibri Light" w:cs="Calibri Light"/>
              </w:rPr>
              <w:t xml:space="preserve"> samodzielnie </w:t>
            </w:r>
            <w:r>
              <w:rPr>
                <w:rFonts w:ascii="Calibri Light" w:hAnsi="Calibri Light" w:cs="Calibri Light"/>
              </w:rPr>
              <w:t xml:space="preserve"> i poprawnie </w:t>
            </w:r>
            <w:r w:rsidRPr="0018109B">
              <w:rPr>
                <w:rFonts w:ascii="Calibri Light" w:hAnsi="Calibri Light" w:cs="Calibri Light"/>
              </w:rPr>
              <w:t xml:space="preserve">znajduje w wypowiedzi proste </w:t>
            </w:r>
            <w:r w:rsidRPr="0018109B">
              <w:rPr>
                <w:rFonts w:ascii="Calibri Light" w:hAnsi="Calibri Light" w:cs="Calibri Light"/>
              </w:rPr>
              <w:br/>
              <w:t>i złożone informacje (dot. np. rozwiązywania filmowego kwizu, odgadywania typu filmu, dobierania właściwej reakcji/ odpowiedzi do treści wiadomości, określania prawdziwości lub nieprawdziwości zdań na podstawie wysłuchanej wypowiedzi, uzupełniania notatki nt. festiwalu filmowego).</w:t>
            </w:r>
          </w:p>
          <w:p w:rsidR="008B081F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 łatwością</w:t>
            </w:r>
            <w:r w:rsidRPr="0018109B">
              <w:rPr>
                <w:rFonts w:ascii="Calibri Light" w:hAnsi="Calibri Light" w:cs="Calibri Light"/>
              </w:rPr>
              <w:t xml:space="preserve"> samodzielnie </w:t>
            </w:r>
            <w:r>
              <w:rPr>
                <w:rFonts w:ascii="Calibri Light" w:hAnsi="Calibri Light" w:cs="Calibri Light"/>
              </w:rPr>
              <w:t xml:space="preserve"> i bezbłędnie </w:t>
            </w:r>
            <w:r w:rsidRPr="0018109B">
              <w:rPr>
                <w:rFonts w:ascii="Calibri Light" w:hAnsi="Calibri Light" w:cs="Calibri Light"/>
              </w:rPr>
              <w:t>określa intencje autora wypowiedzi.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b</w:t>
            </w:r>
            <w:r w:rsidRPr="0018109B">
              <w:rPr>
                <w:rFonts w:ascii="Calibri Light" w:hAnsi="Calibri Light" w:cs="Calibri Light"/>
              </w:rPr>
              <w:t xml:space="preserve">ez problemu samodzielnie określa </w:t>
            </w:r>
            <w:r w:rsidRPr="0018109B">
              <w:rPr>
                <w:rFonts w:ascii="Calibri Light" w:hAnsi="Calibri Light" w:cs="Calibri Light"/>
              </w:rPr>
              <w:lastRenderedPageBreak/>
              <w:t>kontekst (osoby, miejsce) wypowiedzi.</w:t>
            </w: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Czytanie</w:t>
            </w: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trudności ze rozumieniem ogólnego sensu prostych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trudnością znajduje w prostym tekście określone informacje (dot. np. wyboru właściwej odpowiedzi w tekście o festiwalach filmowych, uzupełnienie tabeli informacjami z tekstu o Hollywood i Bollywood).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trudnością określa funkcje poszczególnych fragmentów wypowiedzi (np. zaproszenia na film).</w:t>
            </w:r>
          </w:p>
          <w:p w:rsidR="008B081F" w:rsidRPr="0018109B" w:rsidRDefault="008B081F" w:rsidP="00F20BC6">
            <w:pPr>
              <w:tabs>
                <w:tab w:val="left" w:pos="226"/>
              </w:tabs>
              <w:ind w:left="226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ind w:left="46"/>
              <w:rPr>
                <w:rFonts w:ascii="Calibri Light" w:hAnsi="Calibri Light" w:cs="Calibri Light"/>
              </w:rPr>
            </w:pP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Przeważnie rozumie ogólny sens prostych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 ogół znajduje w tekście określone informacje (dot. np. wyboru właściwej odpowiedzi w tekście o festiwalach filmowych, uzupełnienie tabeli informacjami z tekstu o Hollywood i Bollywood).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 ogół określa funkcje poszczególnych fragmentów wypowiedzi (np. zaproszenia na film).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646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Rozumie sens prostych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większego trudu znajduje w tekście określone informacje (dot. np. wyboru właściwej odpowiedzi w tekście o festiwalach filmowych, uzupełnienie tabeli informacjami z tekstu o Hollywood i Bollywood).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większego trudu określa funkcje poszczególnych fragmentów wypowiedzi (np. zaproszenia na film).</w:t>
            </w: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trudu rozumie ogólny sens prostych i złożonych tekstów oraz fragmentów tekstu.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trudu znajduje w tekście określone informacje (dot. np. wyboru właściwej odpowiedzi w tekście o festiwalach filmowych, uzupełnienie tabeli informacjami z tekstu o Hollywood i Bollywood).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trudu określa funkcje poszczególnych fragmentów wypowiedzi (np. zaproszenia na film).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646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trudu</w:t>
            </w:r>
            <w:r>
              <w:rPr>
                <w:rFonts w:ascii="Calibri Light" w:hAnsi="Calibri Light" w:cs="Calibri Light"/>
              </w:rPr>
              <w:t xml:space="preserve"> i zawsze poprawnie</w:t>
            </w:r>
            <w:r w:rsidRPr="0018109B">
              <w:rPr>
                <w:rFonts w:ascii="Calibri Light" w:hAnsi="Calibri Light" w:cs="Calibri Light"/>
              </w:rPr>
              <w:t xml:space="preserve"> rozumie ogólny sens prostych i złożonych tekstów oraz fragmentów tekstu.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</w:t>
            </w:r>
            <w:r w:rsidRPr="0018109B">
              <w:rPr>
                <w:rFonts w:ascii="Calibri Light" w:hAnsi="Calibri Light" w:cs="Calibri Light"/>
              </w:rPr>
              <w:t xml:space="preserve"> i bezbłędnie znajduje w tekście określone informacje (dot. np. wyboru właściwej odpowiedzi w tekście o festiwalach filmowych, uzupełnienie tabeli informacjami z tekstu o Hollywood i Bollywood).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</w:t>
            </w:r>
            <w:r w:rsidRPr="0018109B">
              <w:rPr>
                <w:rFonts w:ascii="Calibri Light" w:hAnsi="Calibri Light" w:cs="Calibri Light"/>
              </w:rPr>
              <w:t xml:space="preserve"> i bezbłędnie określa funkcje poszczególnych fragmentów wypowiedzi (np. zaproszenia na film).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Mówienie</w:t>
            </w: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Nieudolnie tworzy proste wypowiedzi ustne, popełniając błędy zaburzające komunikację: opisuje ludzi, przedmioty, miejsca (np. podawanie informacji o filmie,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memory game ‘How to make a blockbuster’); przedstawia intencje, wyraża emocje (nt. filmu). 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trudem rozpoznaje i wymawia dźwięki /</w:t>
            </w:r>
            <w:r w:rsidRPr="0018109B">
              <w:rPr>
                <w:rFonts w:ascii="Calibri Light" w:hAnsi="Calibri Light" w:cs="Calibri Light"/>
                <w:sz w:val="12"/>
                <w:szCs w:val="12"/>
              </w:rPr>
              <w:t>I</w:t>
            </w:r>
            <w:r w:rsidRPr="0018109B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d/, /d/ i /t/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tabs>
                <w:tab w:val="num" w:pos="226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 pewnym trudem tworzy proste wypowiedzi ustne, błędy czasem zaburzają komunikację: opisuje ludzi, przedmioty, miejsca (np. podawanie informacji o filmie,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memory game ‘How to make a blockbuster’); przedstawia intencje, wyraża emocje (nt. filmu). 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Rozpoznaje i wymawia dźwięki /</w:t>
            </w:r>
            <w:r w:rsidRPr="0018109B">
              <w:rPr>
                <w:rFonts w:ascii="Calibri Light" w:hAnsi="Calibri Light" w:cs="Calibri Light"/>
                <w:sz w:val="12"/>
                <w:szCs w:val="12"/>
              </w:rPr>
              <w:t>I</w:t>
            </w:r>
            <w:r w:rsidRPr="0018109B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d/, /d/ i /t/</w:t>
            </w:r>
            <w:r w:rsidRPr="0018109B">
              <w:rPr>
                <w:rFonts w:ascii="Calibri Light" w:hAnsi="Calibri Light" w:cs="Calibri Light"/>
              </w:rPr>
              <w:t>, popełniając dość liczne błędy.</w:t>
            </w:r>
          </w:p>
          <w:p w:rsidR="008B081F" w:rsidRPr="0018109B" w:rsidRDefault="008B081F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646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Tworzy proste wypowiedzi ustne, popełniając błędy niezakłócające komunikacji: opisuje ludzi, przedmioty, miejsca (np. podawanie informacji o filmie, </w:t>
            </w:r>
            <w:r w:rsidRPr="0018109B">
              <w:rPr>
                <w:rFonts w:ascii="Calibri Light" w:hAnsi="Calibri Light" w:cs="Calibri Light"/>
              </w:rPr>
              <w:lastRenderedPageBreak/>
              <w:t>memory game ‘How to make a blockbuster’); przedstawia intencje, wyraża emocje (nt. filmu).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Rozpoznaje i wymawia dźwięki /</w:t>
            </w:r>
            <w:r w:rsidRPr="0018109B">
              <w:rPr>
                <w:rFonts w:ascii="Calibri Light" w:hAnsi="Calibri Light" w:cs="Calibri Light"/>
                <w:sz w:val="12"/>
                <w:szCs w:val="12"/>
              </w:rPr>
              <w:t>I</w:t>
            </w:r>
            <w:r w:rsidRPr="0018109B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d/, /d/ i /t/</w:t>
            </w:r>
            <w:r w:rsidRPr="0018109B">
              <w:rPr>
                <w:rFonts w:ascii="Calibri Light" w:hAnsi="Calibri Light" w:cs="Calibri Light"/>
              </w:rPr>
              <w:t>, popełniając nieliczne błędy.</w:t>
            </w:r>
          </w:p>
          <w:p w:rsidR="008B081F" w:rsidRPr="0018109B" w:rsidRDefault="008B081F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Bez trudu</w:t>
            </w:r>
            <w:r w:rsidRPr="0018109B">
              <w:rPr>
                <w:rFonts w:ascii="Calibri Light" w:hAnsi="Calibri Light" w:cs="Calibri Light"/>
              </w:rPr>
              <w:t xml:space="preserve"> tworzy proste i bardziej złożone wypowiedzi ustne, ewentualne drobne błędy nie zaburzają komunikacji: opisuje ludzi, przedmioty, miejsca (np. podawanie </w:t>
            </w:r>
            <w:r w:rsidRPr="0018109B">
              <w:rPr>
                <w:rFonts w:ascii="Calibri Light" w:hAnsi="Calibri Light" w:cs="Calibri Light"/>
              </w:rPr>
              <w:lastRenderedPageBreak/>
              <w:t>informacji o filmie, memory game ‘How to make a blockbuster’); przedstawia intencje, wyraża emocje (nt. filmu).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>Rozpoznaje i wymawia dźwięki /</w:t>
            </w:r>
            <w:r w:rsidRPr="0018109B">
              <w:rPr>
                <w:rFonts w:ascii="Calibri Light" w:hAnsi="Calibri Light" w:cs="Calibri Light"/>
                <w:sz w:val="12"/>
                <w:szCs w:val="12"/>
              </w:rPr>
              <w:t>I</w:t>
            </w:r>
            <w:r w:rsidRPr="0018109B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d/, /d/ i /t/</w:t>
            </w:r>
            <w:r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,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 xml:space="preserve">zazwyczaj </w:t>
            </w:r>
            <w:r w:rsidRPr="0018109B">
              <w:rPr>
                <w:rFonts w:ascii="Calibri Light" w:hAnsi="Calibri Light" w:cs="Calibri Light"/>
              </w:rPr>
              <w:t>nie popełniając błędów.</w:t>
            </w:r>
          </w:p>
        </w:tc>
        <w:tc>
          <w:tcPr>
            <w:tcW w:w="2646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Swobodnie</w:t>
            </w:r>
            <w:r w:rsidRPr="0018109B">
              <w:rPr>
                <w:rFonts w:ascii="Calibri Light" w:hAnsi="Calibri Light" w:cs="Calibri Light"/>
              </w:rPr>
              <w:t xml:space="preserve"> i bezbłędnie tworzy proste i bardziej złożone wypowiedzi ustne: opisuje ludzi, przedmioty, miejsca (np. podawanie informacji o filmie, memory game ‘How to make a </w:t>
            </w:r>
            <w:r w:rsidRPr="0018109B">
              <w:rPr>
                <w:rFonts w:ascii="Calibri Light" w:hAnsi="Calibri Light" w:cs="Calibri Light"/>
              </w:rPr>
              <w:lastRenderedPageBreak/>
              <w:t>blockbuster’); przedstawia intencje, wyraża emocje (nt. filmu).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Rozpoznaje i wymawia dźwięki /</w:t>
            </w:r>
            <w:r w:rsidRPr="0018109B">
              <w:rPr>
                <w:rFonts w:ascii="Calibri Light" w:hAnsi="Calibri Light" w:cs="Calibri Light"/>
                <w:sz w:val="12"/>
                <w:szCs w:val="12"/>
              </w:rPr>
              <w:t>I</w:t>
            </w:r>
            <w:r w:rsidRPr="0018109B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d/, /d/ i /t/</w:t>
            </w:r>
            <w:r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,</w:t>
            </w:r>
            <w:r w:rsidRPr="0018109B">
              <w:rPr>
                <w:rFonts w:ascii="Calibri Light" w:hAnsi="Calibri Light" w:cs="Calibri Light"/>
              </w:rPr>
              <w:t xml:space="preserve"> nie popełniając błędów.</w:t>
            </w: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liczne błędy zakłócające komunikację, tworzy krótkie wypowiedzi pisemne: przedstawia fakty z teraźniejszości i z przeszłości (np. recenzja z festiwalu filmowego), wyraża i uzasadnia swoje opinie, zaprasza (np. e-mail z zaproszeniem na film), opisuje czynności z przeszłości i teraźniejszości (np. pisanie o filmie, który ktoś widział i o filmie, który chciałby zobaczyć w przyszłości), opisuje ludzi, przedmioty i miejsca (np. pisanie </w:t>
            </w:r>
            <w:r w:rsidRPr="0018109B">
              <w:rPr>
                <w:rFonts w:ascii="Calibri Light" w:hAnsi="Calibri Light" w:cs="Calibri Light"/>
              </w:rPr>
              <w:lastRenderedPageBreak/>
              <w:t>ulotki o nowych filmach na dzień filmu światowego w szkole).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645" w:type="dxa"/>
          </w:tcPr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  <w:i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Popełniając dość liczne błędy, częściowo zaburzające komunikację, tworzy krótkie wypowiedzi pisemne: przedstawia fakty z teraźniejszości i z przeszłości (np. recenzja z festiwalu filmowego), wyraża i uzasadnia swoje opinie, zaprasza (np. e-mail z zaproszeniem na film), opisuje czynności z przeszłości i teraźniejszości (np. pisanie o filmie, który ktoś widział i o filmie, który chciałby zobaczyć </w:t>
            </w:r>
            <w:r w:rsidRPr="0018109B">
              <w:rPr>
                <w:rFonts w:ascii="Calibri Light" w:hAnsi="Calibri Light" w:cs="Calibri Light"/>
              </w:rPr>
              <w:lastRenderedPageBreak/>
              <w:t>w przyszłości), opisuje ludzi, przedmioty i miejsca (np. pisanie ulotki o nowych filmach na dzień filmu światowego w szkole).</w:t>
            </w:r>
          </w:p>
        </w:tc>
        <w:tc>
          <w:tcPr>
            <w:tcW w:w="2646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Popełniając drobne błędy niezaburzające komunikacji, tworzy krótkie wypowiedzi pisemne: przedstawia fakty z teraźniejszości i z przeszłości (np. recenzja z festiwalu filmowego), wyraża i uzasadnia swoje opinie, zaprasza (np. e-mail z zaproszeniem na film), opisuje czynności z przeszłości i teraźniejszości (np. pisanie o filmie, który ktoś widział i o filmie, który chciałby zobaczyć w przyszłości), opisuje ludzi, przedmioty i miejsca (np. pisanie </w:t>
            </w:r>
            <w:r w:rsidRPr="0018109B">
              <w:rPr>
                <w:rFonts w:ascii="Calibri Light" w:hAnsi="Calibri Light" w:cs="Calibri Light"/>
              </w:rPr>
              <w:lastRenderedPageBreak/>
              <w:t>ulotki o nowych filmach na dzień filmu światowego w szkole).</w:t>
            </w:r>
          </w:p>
          <w:p w:rsidR="008B081F" w:rsidRPr="0018109B" w:rsidRDefault="008B081F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Samodzielnie i stosując </w:t>
            </w:r>
            <w:r>
              <w:rPr>
                <w:rFonts w:ascii="Calibri Light" w:hAnsi="Calibri Light" w:cs="Calibri Light"/>
              </w:rPr>
              <w:t>urozmaicone</w:t>
            </w:r>
            <w:r w:rsidRPr="0018109B">
              <w:rPr>
                <w:rFonts w:ascii="Calibri Light" w:hAnsi="Calibri Light" w:cs="Calibri Light"/>
              </w:rPr>
              <w:t xml:space="preserve"> słownictwo, tworzy krótkie wypowiedzi pisemne: przedstawia fakty z teraźniejszości i z przeszłości (np. recenzja z festiwalu filmowego), wyraża i uzasadnia swoje opinie, zaprasza (np. e-mail z zaproszeniem na film), opisuje czynności z przeszłości i teraźniejszości (np. pisanie o filmie, który ktoś widział i o filmie, który chciałby zobaczyć w przyszłości), opisuje ludzi, przedmioty i miejsca (np. pisanie </w:t>
            </w:r>
            <w:r w:rsidRPr="0018109B">
              <w:rPr>
                <w:rFonts w:ascii="Calibri Light" w:hAnsi="Calibri Light" w:cs="Calibri Light"/>
              </w:rPr>
              <w:lastRenderedPageBreak/>
              <w:t>ulotki o nowych filmach na dzień filmu światowego w szkole).</w:t>
            </w:r>
          </w:p>
          <w:p w:rsidR="008B081F" w:rsidRPr="0018109B" w:rsidRDefault="008B081F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646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Samodzielnie</w:t>
            </w:r>
            <w:r>
              <w:rPr>
                <w:rFonts w:ascii="Calibri Light" w:hAnsi="Calibri Light" w:cs="Calibri Light"/>
              </w:rPr>
              <w:t>, bezbłędnie</w:t>
            </w:r>
            <w:r w:rsidRPr="0018109B">
              <w:rPr>
                <w:rFonts w:ascii="Calibri Light" w:hAnsi="Calibri Light" w:cs="Calibri Light"/>
              </w:rPr>
              <w:t xml:space="preserve"> i stosując bogate słownictwo, tworzy krótkie wypowiedzi pisemne: przedstawia fakty z teraźniejszości i z przeszłości (np. recenzja z festiwalu filmowego), wyraża i uzasadnia swoje opinie, zaprasza (np. e-mail z zaproszeniem na film), opisuje czynności z przeszłości i teraźniejszości (np. pisanie o filmie, który ktoś widział i o filmie, który chciałby zobaczyć w przyszłości), opisuje ludzi, przedmioty i </w:t>
            </w:r>
            <w:r w:rsidRPr="0018109B">
              <w:rPr>
                <w:rFonts w:ascii="Calibri Light" w:hAnsi="Calibri Light" w:cs="Calibri Light"/>
              </w:rPr>
              <w:lastRenderedPageBreak/>
              <w:t>miejsca (np. pisanie ulotki o nowych filmach na dzień filmu światowego w szkole).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Nieudolnie reaguje w prostych sytuacjach, popełniając liczne błędy zakłócające komunikację: uzyskuje i przekazuje informacje (np. konkretnego filmu, ulubionego gatunku filmu, sondażu nt. upodobań filmowych, ostatniego wyjścia do kina, czy tego, co zwykli byliśmy robić w przeszłości, a teraz już nie; wyraża swoje upodobania, zaprasza (kogoś do kina) i odpowiada na zaproszenie; proponuje (np. czas, miejsce, film, przekąskę), przyjmuje i odrzuca propozycję; wyraża swoja opinię (np. o filmie) i pyta o opinię innych; negocjuje (np. nt. filmu, </w:t>
            </w:r>
            <w:r w:rsidRPr="0018109B">
              <w:rPr>
                <w:rFonts w:ascii="Calibri Light" w:hAnsi="Calibri Light" w:cs="Calibri Light"/>
              </w:rPr>
              <w:lastRenderedPageBreak/>
              <w:t>który ostatecznie zostanie obejrzany).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22" w:hanging="25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Reaguje w prostych sytuacjach, czasem popełniając błędy: uzyskuje i przekazuje informacje (np. konkretnego filmu, ulubionego gatunku filmu, sondażu nt. upodobań filmowych, ostatniego wyjścia do kina, czy tego, co zwykli byliśmy robić w przeszłości, a teraz już nie; wyraża swoje upodobania, zaprasza (kogoś do kina) i odpowiada na zaproszenie; proponuje (np. czas, miejsce, film, przekąskę), przyjmuje i odrzuca propozycję; wyraża swoja opinię (np. o filmie) i pyta o opinię innych; negocjuje (np. nt. filmu, który ostatecznie </w:t>
            </w:r>
            <w:r w:rsidRPr="0018109B">
              <w:rPr>
                <w:rFonts w:ascii="Calibri Light" w:hAnsi="Calibri Light" w:cs="Calibri Light"/>
              </w:rPr>
              <w:lastRenderedPageBreak/>
              <w:t>zostanie obejrzany).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646" w:type="dxa"/>
          </w:tcPr>
          <w:p w:rsidR="008B081F" w:rsidRPr="0018109B" w:rsidRDefault="008B081F" w:rsidP="008B081F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Popełniając nieliczne błędy, reaguje w prostych i złożonych sytuacjach: uzyskuje i przekazuje informacje (np. konkretnego filmu, ulubionego gatunku filmu, sondażu nt. upodobań filmowych, ostatniego wyjścia do kina, czy tego, co zwykli byliśmy robić w przeszłości, a teraz już nie; wyraża swoje upodobania, zaprasza (kogoś do kina) i odpowiada na zaproszenie; proponuje (np. czas, miejsce, film, przekąskę), przyjmuje i odrzuca propozycję; wyraża swoja opinię (np. o filmie) i pyta o opinię innych; negocjuje (np. nt. filmu, który ostatecznie zostanie </w:t>
            </w:r>
            <w:r w:rsidRPr="0018109B">
              <w:rPr>
                <w:rFonts w:ascii="Calibri Light" w:hAnsi="Calibri Light" w:cs="Calibri Light"/>
              </w:rPr>
              <w:lastRenderedPageBreak/>
              <w:t>obejrzany).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645" w:type="dxa"/>
          </w:tcPr>
          <w:p w:rsidR="008B081F" w:rsidRPr="0018109B" w:rsidRDefault="008B081F" w:rsidP="008B081F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Swobodnie reaguje w prostych i złożonych sytuacjach: uzyskuje i przekazuje informacje (np. konkretnego filmu, ulubionego gatunku filmu, sondażu nt. upodobań filmowych, ostatniego wyjścia do kina, czy tego, co zwykli byliśmy robić w przeszłości, a teraz już nie; wyraża swoje upodobania, zaprasza (kogoś do kina) i odpowiada na zaproszenie; proponuje (np. czas, miejsce, film, przekąskę), przyjmuje i odrzuca propozycję; wyraża swoja opinię (np. o filmie) i pyta o opinię innych; negocjuje (np. nt. filmu, który ostatecznie zostanie obejrzany).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646" w:type="dxa"/>
          </w:tcPr>
          <w:p w:rsidR="008B081F" w:rsidRPr="0018109B" w:rsidRDefault="008B081F" w:rsidP="008B081F">
            <w:pPr>
              <w:numPr>
                <w:ilvl w:val="0"/>
                <w:numId w:val="9"/>
              </w:numPr>
              <w:tabs>
                <w:tab w:val="left" w:pos="272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Swobodnie</w:t>
            </w:r>
            <w:r w:rsidRPr="0018109B">
              <w:rPr>
                <w:rFonts w:ascii="Calibri Light" w:hAnsi="Calibri Light" w:cs="Calibri Light"/>
              </w:rPr>
              <w:t xml:space="preserve"> i bezbłędnie reaguje w prostych i złożonych sytuacjach: uzyskuje i przekazuje informacje (np. konkretnego filmu, ulubionego gatunku filmu, sondażu nt. upodobań filmowych, ostatniego wyjścia do kina, czy tego, co zwykli byliśmy robić w przeszłości, a teraz już nie; wyraża swoje upodobania, zaprasza (kogoś do kina) i odpowiada na zaproszenie; proponuje (np. czas, miejsce, film, przekąskę), przyjmuje i odrzuca propozycję; wyraża swoja opinię (np. o filmie) i pyta o opinię innych; negocjuje (np. nt. filmu, który ostatecznie zostanie </w:t>
            </w:r>
            <w:r w:rsidRPr="0018109B">
              <w:rPr>
                <w:rFonts w:ascii="Calibri Light" w:hAnsi="Calibri Light" w:cs="Calibri Light"/>
              </w:rPr>
              <w:lastRenderedPageBreak/>
              <w:t>obejrzany).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trudem i często niepoprawnie przekazuje w języku angielskim informacje sformułowane w języku angielskim.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Przekazuje w języku angielskim informacje zawarte w materiałach wizualnych, popełniając dość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Przekazuje w języku angielskim informacje sformułowane w języku angielskim, czasem popełniając błędy.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Zazwyczaj poprawnie przekazuje w języku angielskim informacje zawarte w materiałach wizualnych.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poprawnie przekazuje w języku angielskim informacje sformułowane w języku angielskim.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 trudu </w:t>
            </w:r>
            <w:r>
              <w:rPr>
                <w:rFonts w:ascii="Calibri Light" w:hAnsi="Calibri Light" w:cs="Calibri Light"/>
              </w:rPr>
              <w:t xml:space="preserve">i </w:t>
            </w:r>
            <w:r w:rsidRPr="0018109B">
              <w:rPr>
                <w:rFonts w:ascii="Calibri Light" w:hAnsi="Calibri Light" w:cs="Calibri Light"/>
              </w:rPr>
              <w:t>poprawnie przekazuje w języku angielskim informacje zawarte w materiałach wizualnych.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269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przekazuje w języku angielskim informacje sformułowane w języku angielskim.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</w:t>
            </w:r>
            <w:r w:rsidRPr="0018109B">
              <w:rPr>
                <w:rFonts w:ascii="Calibri Light" w:hAnsi="Calibri Light" w:cs="Calibri Light"/>
              </w:rPr>
              <w:t xml:space="preserve"> i bezbłędnie przekazuje w języku angielskim informacje zawarte w materiałach wizualnych.</w:t>
            </w:r>
          </w:p>
          <w:p w:rsidR="008B081F" w:rsidRPr="002D7FF6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74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</w:t>
            </w:r>
            <w:r w:rsidRPr="0018109B">
              <w:rPr>
                <w:rFonts w:ascii="Calibri Light" w:hAnsi="Calibri Light" w:cs="Calibri Light"/>
              </w:rPr>
              <w:t xml:space="preserve"> i bezbłędnie przekazuje w języku angielskim informacje sformułowane w języku angielskim.</w:t>
            </w:r>
          </w:p>
        </w:tc>
      </w:tr>
    </w:tbl>
    <w:p w:rsidR="008B081F" w:rsidRDefault="008B081F" w:rsidP="008B081F">
      <w:r>
        <w:br w:type="page"/>
      </w:r>
    </w:p>
    <w:tbl>
      <w:tblPr>
        <w:tblW w:w="12474" w:type="dxa"/>
        <w:tblInd w:w="1809" w:type="dxa"/>
        <w:tblLook w:val="00A0"/>
      </w:tblPr>
      <w:tblGrid>
        <w:gridCol w:w="12474"/>
      </w:tblGrid>
      <w:tr w:rsidR="008B081F" w:rsidRPr="0018109B" w:rsidTr="00F20BC6">
        <w:tc>
          <w:tcPr>
            <w:tcW w:w="12474" w:type="dxa"/>
            <w:shd w:val="clear" w:color="auto" w:fill="D9D9D9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UNIT 2</w:t>
            </w:r>
          </w:p>
        </w:tc>
      </w:tr>
    </w:tbl>
    <w:p w:rsidR="008B081F" w:rsidRPr="0018109B" w:rsidRDefault="008B081F" w:rsidP="008B081F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8"/>
        <w:gridCol w:w="2541"/>
        <w:gridCol w:w="2542"/>
        <w:gridCol w:w="2541"/>
        <w:gridCol w:w="2542"/>
        <w:gridCol w:w="2542"/>
      </w:tblGrid>
      <w:tr w:rsidR="008B081F" w:rsidRPr="0018109B" w:rsidTr="00F20BC6">
        <w:trPr>
          <w:trHeight w:val="46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8B081F" w:rsidRPr="0018109B" w:rsidRDefault="008B081F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2" w:type="dxa"/>
            <w:shd w:val="clear" w:color="auto" w:fill="D9D9D9"/>
          </w:tcPr>
          <w:p w:rsidR="008B081F" w:rsidRPr="0018109B" w:rsidRDefault="008B081F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1" w:type="dxa"/>
            <w:shd w:val="clear" w:color="auto" w:fill="D9D9D9"/>
          </w:tcPr>
          <w:p w:rsidR="008B081F" w:rsidRPr="0018109B" w:rsidRDefault="008B081F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2" w:type="dxa"/>
            <w:shd w:val="clear" w:color="auto" w:fill="D9D9D9"/>
          </w:tcPr>
          <w:p w:rsidR="008B081F" w:rsidRPr="0018109B" w:rsidRDefault="008B081F" w:rsidP="00F20BC6">
            <w:pPr>
              <w:tabs>
                <w:tab w:val="left" w:pos="298"/>
              </w:tabs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8B081F" w:rsidRPr="0018109B" w:rsidRDefault="008B081F" w:rsidP="00F20BC6">
            <w:pPr>
              <w:tabs>
                <w:tab w:val="left" w:pos="307"/>
              </w:tabs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8B081F" w:rsidRPr="0018109B" w:rsidTr="00F20BC6">
        <w:trPr>
          <w:trHeight w:val="534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podaje wyrazy określające: wygląd zewnętrzny, rzeczy osobiste, uczucia i emocje.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potrafi nazwać czynności życia codziennego.</w:t>
            </w:r>
          </w:p>
          <w:p w:rsidR="008B081F" w:rsidRPr="006F227D" w:rsidRDefault="008B081F" w:rsidP="008B081F">
            <w:pPr>
              <w:numPr>
                <w:ilvl w:val="0"/>
                <w:numId w:val="7"/>
              </w:numPr>
              <w:shd w:val="clear" w:color="auto" w:fill="83CAEB"/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6F227D">
              <w:rPr>
                <w:rFonts w:ascii="Calibri Light" w:hAnsi="Calibri Light" w:cs="Calibri Light"/>
                <w:color w:val="0070C0"/>
              </w:rPr>
              <w:t>Słabo zna i z trudem potrafi nazwać wydarzenia i zjawiska społeczne.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potrafi podać słownictwo związane z domem i jego okolicą.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potrafi nazwać tradycje i zwyczaje.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Nieudolnie tworzy zdania twierdzące, przeczące i pytające oraz krótkie odpowiedzi z czasownikiem </w:t>
            </w:r>
            <w:r w:rsidRPr="0018109B">
              <w:rPr>
                <w:rFonts w:ascii="Calibri Light" w:hAnsi="Calibri Light" w:cs="Calibri Light"/>
                <w:i/>
              </w:rPr>
              <w:t xml:space="preserve">have/has </w:t>
            </w:r>
            <w:r w:rsidRPr="0018109B">
              <w:rPr>
                <w:rFonts w:ascii="Calibri Light" w:hAnsi="Calibri Light" w:cs="Calibri Light"/>
                <w:i/>
              </w:rPr>
              <w:lastRenderedPageBreak/>
              <w:t>(not) got.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Nieudolnie tworzy zdania twierdzące, przeczące i pytające oraz krótkie odpowiedzi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Past continuous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  <w:tab w:val="num" w:pos="181"/>
              </w:tabs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Nieudolnie tworzy zdania z czasem </w:t>
            </w:r>
            <w:r w:rsidRPr="0018109B">
              <w:rPr>
                <w:rFonts w:ascii="Calibri Light" w:hAnsi="Calibri Light" w:cs="Calibri Light"/>
                <w:i/>
              </w:rPr>
              <w:t>Past continuous</w:t>
            </w:r>
            <w:r w:rsidRPr="0018109B">
              <w:rPr>
                <w:rFonts w:ascii="Calibri Light" w:hAnsi="Calibri Light" w:cs="Calibri Light"/>
              </w:rPr>
              <w:t xml:space="preserve"> i spójnikami </w:t>
            </w:r>
            <w:r w:rsidRPr="0018109B">
              <w:rPr>
                <w:rFonts w:ascii="Calibri Light" w:hAnsi="Calibri Light" w:cs="Calibri Light"/>
                <w:i/>
              </w:rPr>
              <w:t>when/while</w:t>
            </w:r>
            <w:r w:rsidRPr="0018109B">
              <w:rPr>
                <w:rFonts w:ascii="Calibri Light" w:hAnsi="Calibri Light" w:cs="Calibri Light"/>
              </w:rPr>
              <w:t xml:space="preserve"> (np. do opisania czynności, które wydarzyły się w określonym momencie w przeszłości).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tworzenia pytań szczegółowych w czasie </w:t>
            </w:r>
            <w:r w:rsidRPr="0018109B">
              <w:rPr>
                <w:rFonts w:ascii="Calibri Light" w:hAnsi="Calibri Light" w:cs="Calibri Light"/>
                <w:i/>
              </w:rPr>
              <w:t>Past continuous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określniki: </w:t>
            </w:r>
            <w:r w:rsidRPr="0018109B">
              <w:rPr>
                <w:rFonts w:ascii="Calibri Light" w:hAnsi="Calibri Light" w:cs="Calibri Light"/>
                <w:i/>
              </w:rPr>
              <w:t xml:space="preserve">a, a(n), the, Ø 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rozumie użycie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w nagłówkach prasowych.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zasady tworzenia zdań przydawkowych.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nieregularne formy liczby mnogiej rzeczowników.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Częściowo zna i umie podać wyrazy określające: wygląd zewnętrzny, rzeczy osobiste, uczucia i emocje.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 umie nazwać czynności życia codziennego.</w:t>
            </w:r>
          </w:p>
          <w:p w:rsidR="008B081F" w:rsidRPr="005543B6" w:rsidRDefault="008B081F" w:rsidP="008B081F">
            <w:pPr>
              <w:numPr>
                <w:ilvl w:val="0"/>
                <w:numId w:val="7"/>
              </w:numPr>
              <w:shd w:val="clear" w:color="auto" w:fill="83CAEB"/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0070C0"/>
              </w:rPr>
            </w:pPr>
            <w:r w:rsidRPr="005543B6">
              <w:rPr>
                <w:rFonts w:ascii="Calibri Light" w:hAnsi="Calibri Light" w:cs="Calibri Light"/>
                <w:color w:val="0070C0"/>
              </w:rPr>
              <w:t>Częściowo zna i umie nazwać wydarzenia i zjawiska społeczne.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 potrafi podać słownictwo związane z domem i jego okolicą.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 umie nazwać tradycje i zwyczaje.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Czasem popełniając błędy, tworzy zdania twierdzące, przeczące i pytające oraz krótkie odpowiedzi z czasownikiem </w:t>
            </w:r>
            <w:r w:rsidRPr="0018109B">
              <w:rPr>
                <w:rFonts w:ascii="Calibri Light" w:hAnsi="Calibri Light" w:cs="Calibri Light"/>
                <w:i/>
              </w:rPr>
              <w:t>have/has (not) got.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Czasem popełniając </w:t>
            </w:r>
            <w:r w:rsidRPr="0018109B">
              <w:rPr>
                <w:rFonts w:ascii="Calibri Light" w:hAnsi="Calibri Light" w:cs="Calibri Light"/>
              </w:rPr>
              <w:lastRenderedPageBreak/>
              <w:t>błędy, tworzy zdania twierdzące, przeczące i pytające oraz krótkie odpowiedzi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Past continuous.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Czasem, popełniając błędy, tworzy zdania z czasem </w:t>
            </w:r>
            <w:r w:rsidRPr="0018109B">
              <w:rPr>
                <w:rFonts w:ascii="Calibri Light" w:hAnsi="Calibri Light" w:cs="Calibri Light"/>
                <w:i/>
              </w:rPr>
              <w:t>Past continuous</w:t>
            </w:r>
            <w:r w:rsidRPr="0018109B">
              <w:rPr>
                <w:rFonts w:ascii="Calibri Light" w:hAnsi="Calibri Light" w:cs="Calibri Light"/>
              </w:rPr>
              <w:t xml:space="preserve"> i spójnikami </w:t>
            </w:r>
            <w:r w:rsidRPr="0018109B">
              <w:rPr>
                <w:rFonts w:ascii="Calibri Light" w:hAnsi="Calibri Light" w:cs="Calibri Light"/>
                <w:i/>
              </w:rPr>
              <w:t>when/while</w:t>
            </w:r>
            <w:r w:rsidRPr="0018109B">
              <w:rPr>
                <w:rFonts w:ascii="Calibri Light" w:hAnsi="Calibri Light" w:cs="Calibri Light"/>
              </w:rPr>
              <w:t xml:space="preserve"> (np. do opisania czynności, które wydarzyły się w określonym momencie w przeszłości).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pytań szczegółowych w czasie </w:t>
            </w:r>
            <w:r w:rsidRPr="0018109B">
              <w:rPr>
                <w:rFonts w:ascii="Calibri Light" w:hAnsi="Calibri Light" w:cs="Calibri Light"/>
                <w:i/>
              </w:rPr>
              <w:t>Past continuous</w:t>
            </w:r>
            <w:r w:rsidRPr="0018109B">
              <w:rPr>
                <w:rFonts w:ascii="Calibri Light" w:hAnsi="Calibri Light" w:cs="Calibri Light"/>
              </w:rPr>
              <w:t>; stosując je, popełnia dość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określniki: </w:t>
            </w:r>
            <w:r w:rsidRPr="0018109B">
              <w:rPr>
                <w:rFonts w:ascii="Calibri Light" w:hAnsi="Calibri Light" w:cs="Calibri Light"/>
                <w:i/>
              </w:rPr>
              <w:t>a, a(n), the, Ø</w:t>
            </w:r>
            <w:r w:rsidRPr="0018109B">
              <w:rPr>
                <w:rFonts w:ascii="Calibri Light" w:hAnsi="Calibri Light" w:cs="Calibri Light"/>
              </w:rPr>
              <w:t>; stosując je, często popełnia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Na ogół rozumie użycie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w nagłówkach prasowych.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zdań przydawkowych; stosując je, popełnia dość liczne błędy.</w:t>
            </w:r>
          </w:p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nieregularne formy liczby mnogiej rzeczowników i stosuje </w:t>
            </w:r>
            <w:r w:rsidRPr="0018109B">
              <w:rPr>
                <w:rFonts w:ascii="Calibri Light" w:hAnsi="Calibri Light" w:cs="Calibri Light"/>
              </w:rPr>
              <w:lastRenderedPageBreak/>
              <w:t>je, popełniając dość liczne błędy.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clear" w:pos="501"/>
                <w:tab w:val="num" w:pos="284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Na ogół zna i umie podać wyrazy określające: wygląd zewnętrzny, rzeczy osobiste, uczucia i emocje.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num" w:pos="284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zna i umie nazwać czynności życia codziennego.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clear" w:pos="501"/>
                <w:tab w:val="num" w:pos="284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Na ogół zna i umie nazwać wydarzenia i zjawiska społeczne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clear" w:pos="501"/>
                <w:tab w:val="num" w:pos="284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zna i umie podać słownictwo związane z domem i jego okolicą.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clear" w:pos="501"/>
                <w:tab w:val="num" w:pos="284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zna i umie nazwać tradycje i zwyczaje.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clear" w:pos="501"/>
                <w:tab w:val="num" w:pos="284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Zazwyczaj poprawnie tworzy zdania twierdzące, przeczące i pytające oraz krótkie odpowiedzi z czasownikiem </w:t>
            </w:r>
            <w:r w:rsidRPr="0018109B">
              <w:rPr>
                <w:rFonts w:ascii="Calibri Light" w:hAnsi="Calibri Light" w:cs="Calibri Light"/>
                <w:i/>
              </w:rPr>
              <w:t>have/has (not) got.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clear" w:pos="501"/>
                <w:tab w:val="num" w:pos="284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Zazwyczaj poprawnie </w:t>
            </w:r>
            <w:r w:rsidRPr="0018109B">
              <w:rPr>
                <w:rFonts w:ascii="Calibri Light" w:hAnsi="Calibri Light" w:cs="Calibri Light"/>
              </w:rPr>
              <w:lastRenderedPageBreak/>
              <w:t>tworzy zdania twierdzące, przeczące i pytające oraz krótkie odpowiedzi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Past continuous.</w:t>
            </w:r>
          </w:p>
          <w:p w:rsidR="008B081F" w:rsidRPr="0018109B" w:rsidRDefault="008B081F" w:rsidP="008B081F">
            <w:pPr>
              <w:numPr>
                <w:ilvl w:val="0"/>
                <w:numId w:val="13"/>
              </w:numPr>
              <w:tabs>
                <w:tab w:val="num" w:pos="284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Zazwyczaj poprawnie tworzy zdania z czasem </w:t>
            </w:r>
            <w:r w:rsidRPr="0018109B">
              <w:rPr>
                <w:rFonts w:ascii="Calibri Light" w:hAnsi="Calibri Light" w:cs="Calibri Light"/>
                <w:i/>
              </w:rPr>
              <w:t>Past continuous</w:t>
            </w:r>
            <w:r w:rsidRPr="0018109B">
              <w:rPr>
                <w:rFonts w:ascii="Calibri Light" w:hAnsi="Calibri Light" w:cs="Calibri Light"/>
              </w:rPr>
              <w:t xml:space="preserve"> i spójnikami </w:t>
            </w:r>
            <w:r w:rsidRPr="0018109B">
              <w:rPr>
                <w:rFonts w:ascii="Calibri Light" w:hAnsi="Calibri Light" w:cs="Calibri Light"/>
                <w:i/>
              </w:rPr>
              <w:t>when/while</w:t>
            </w:r>
            <w:r w:rsidRPr="0018109B">
              <w:rPr>
                <w:rFonts w:ascii="Calibri Light" w:hAnsi="Calibri Light" w:cs="Calibri Light"/>
              </w:rPr>
              <w:t xml:space="preserve"> (np. do opisania czynności, które wydarzyły się w określonym momencie w przeszłości).</w:t>
            </w:r>
          </w:p>
          <w:p w:rsidR="008B081F" w:rsidRPr="0018109B" w:rsidRDefault="008B081F" w:rsidP="008B081F">
            <w:pPr>
              <w:numPr>
                <w:ilvl w:val="0"/>
                <w:numId w:val="13"/>
              </w:numPr>
              <w:tabs>
                <w:tab w:val="num" w:pos="284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pytań szczegółowych w czasie </w:t>
            </w:r>
            <w:r w:rsidRPr="0018109B">
              <w:rPr>
                <w:rFonts w:ascii="Calibri Light" w:hAnsi="Calibri Light" w:cs="Calibri Light"/>
                <w:i/>
              </w:rPr>
              <w:t>Past continuous</w:t>
            </w:r>
            <w:r w:rsidRPr="0018109B">
              <w:rPr>
                <w:rFonts w:ascii="Calibri Light" w:hAnsi="Calibri Light" w:cs="Calibri Light"/>
              </w:rPr>
              <w:t>; stosując je, popełnia drobne błędy.</w:t>
            </w:r>
          </w:p>
          <w:p w:rsidR="008B081F" w:rsidRPr="0018109B" w:rsidRDefault="008B081F" w:rsidP="008B081F">
            <w:pPr>
              <w:numPr>
                <w:ilvl w:val="0"/>
                <w:numId w:val="13"/>
              </w:numPr>
              <w:tabs>
                <w:tab w:val="num" w:pos="284"/>
              </w:tabs>
              <w:suppressAutoHyphens/>
              <w:spacing w:after="0" w:line="240" w:lineRule="auto"/>
              <w:ind w:left="323" w:hanging="25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określniki: </w:t>
            </w:r>
            <w:r w:rsidRPr="0018109B">
              <w:rPr>
                <w:rFonts w:ascii="Calibri Light" w:hAnsi="Calibri Light" w:cs="Calibri Light"/>
                <w:i/>
              </w:rPr>
              <w:t>a, a(n), the, Ø</w:t>
            </w:r>
            <w:r w:rsidRPr="0018109B">
              <w:rPr>
                <w:rFonts w:ascii="Calibri Light" w:hAnsi="Calibri Light" w:cs="Calibri Light"/>
              </w:rPr>
              <w:t>; stosując je, czasem popełnia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num" w:pos="284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Zazwyczaj rozumie użycie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w nagłówkach prasowych.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num" w:pos="284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przydawkowych; stosując je, popełnia </w:t>
            </w:r>
            <w:r w:rsidRPr="0018109B">
              <w:rPr>
                <w:rFonts w:ascii="Calibri Light" w:hAnsi="Calibri Light" w:cs="Calibri Light"/>
              </w:rPr>
              <w:lastRenderedPageBreak/>
              <w:t>drobne błędy.</w:t>
            </w:r>
          </w:p>
          <w:p w:rsidR="008B081F" w:rsidRPr="0018109B" w:rsidRDefault="008B081F" w:rsidP="00F20BC6">
            <w:pPr>
              <w:tabs>
                <w:tab w:val="num" w:pos="284"/>
              </w:tabs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nieregularnych form liczby mnogiej rzeczowników i stosuje je, popełniając drobne błędy.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72"/>
                <w:tab w:val="left" w:pos="298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N</w:t>
            </w:r>
            <w:r w:rsidRPr="0018109B">
              <w:rPr>
                <w:rFonts w:ascii="Calibri Light" w:hAnsi="Calibri Light" w:cs="Calibri Light"/>
              </w:rPr>
              <w:t>iemal bezbłędnie podaje wyrazy określające: wygląd zewnętrzny, rzeczy osobiste, uczucia i emocje.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72"/>
                <w:tab w:val="left" w:pos="298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</w:t>
            </w:r>
            <w:r w:rsidRPr="0018109B">
              <w:rPr>
                <w:rFonts w:ascii="Calibri Light" w:hAnsi="Calibri Light" w:cs="Calibri Light"/>
              </w:rPr>
              <w:t>iemal bezbłędnie nazywa czynności życia codziennego.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72"/>
                <w:tab w:val="left" w:pos="298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Niemal bezbłędnie nazywa wydarzenia i zjawiska społeczne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72"/>
                <w:tab w:val="left" w:pos="298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</w:t>
            </w:r>
            <w:r w:rsidRPr="0018109B">
              <w:rPr>
                <w:rFonts w:ascii="Calibri Light" w:hAnsi="Calibri Light" w:cs="Calibri Light"/>
              </w:rPr>
              <w:t>iemal bezbłędnie podaje słownictwo związane z domem i jego okolicą.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72"/>
                <w:tab w:val="left" w:pos="298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</w:t>
            </w:r>
            <w:r w:rsidRPr="0018109B">
              <w:rPr>
                <w:rFonts w:ascii="Calibri Light" w:hAnsi="Calibri Light" w:cs="Calibri Light"/>
              </w:rPr>
              <w:t>iemal bezbłędnie nazywa tradycje i zwyczaje.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72"/>
                <w:tab w:val="left" w:pos="298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Swobodnie i poprawnie tworzy zdania twierdzące, przeczące i pytające oraz krótkie odpowiedzi z czasownikiem </w:t>
            </w:r>
            <w:r w:rsidRPr="0018109B">
              <w:rPr>
                <w:rFonts w:ascii="Calibri Light" w:hAnsi="Calibri Light" w:cs="Calibri Light"/>
                <w:i/>
              </w:rPr>
              <w:t>have/has (not) got.</w:t>
            </w:r>
          </w:p>
          <w:p w:rsidR="008B081F" w:rsidRPr="0018109B" w:rsidRDefault="008B081F" w:rsidP="008B081F">
            <w:pPr>
              <w:numPr>
                <w:ilvl w:val="0"/>
                <w:numId w:val="13"/>
              </w:numPr>
              <w:tabs>
                <w:tab w:val="left" w:pos="298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Swobodnie i poprawnie tworzy zdania twierdzące, przeczące i pytające oraz krótkie odpowiedzi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Past continuous.</w:t>
            </w:r>
          </w:p>
          <w:p w:rsidR="008B081F" w:rsidRPr="0018109B" w:rsidRDefault="008B081F" w:rsidP="008B081F">
            <w:pPr>
              <w:numPr>
                <w:ilvl w:val="0"/>
                <w:numId w:val="13"/>
              </w:numPr>
              <w:tabs>
                <w:tab w:val="left" w:pos="298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Swobodnie i poprawnie tworzy zdania z czasem </w:t>
            </w:r>
            <w:r w:rsidRPr="0018109B">
              <w:rPr>
                <w:rFonts w:ascii="Calibri Light" w:hAnsi="Calibri Light" w:cs="Calibri Light"/>
                <w:i/>
              </w:rPr>
              <w:t>Past continuous</w:t>
            </w:r>
            <w:r w:rsidRPr="0018109B">
              <w:rPr>
                <w:rFonts w:ascii="Calibri Light" w:hAnsi="Calibri Light" w:cs="Calibri Light"/>
              </w:rPr>
              <w:t xml:space="preserve"> i spójnikami </w:t>
            </w:r>
            <w:r w:rsidRPr="0018109B">
              <w:rPr>
                <w:rFonts w:ascii="Calibri Light" w:hAnsi="Calibri Light" w:cs="Calibri Light"/>
                <w:i/>
              </w:rPr>
              <w:t>when/while</w:t>
            </w:r>
            <w:r w:rsidRPr="0018109B">
              <w:rPr>
                <w:rFonts w:ascii="Calibri Light" w:hAnsi="Calibri Light" w:cs="Calibri Light"/>
              </w:rPr>
              <w:t xml:space="preserve"> (np. do opisania czynności, które wydarzyły się w określonym momencie w przeszłości).</w:t>
            </w:r>
          </w:p>
          <w:p w:rsidR="008B081F" w:rsidRPr="0018109B" w:rsidRDefault="008B081F" w:rsidP="008B081F">
            <w:pPr>
              <w:numPr>
                <w:ilvl w:val="0"/>
                <w:numId w:val="13"/>
              </w:numPr>
              <w:tabs>
                <w:tab w:val="left" w:pos="298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pytań szczegółowych w czasie </w:t>
            </w:r>
            <w:r w:rsidRPr="0018109B">
              <w:rPr>
                <w:rFonts w:ascii="Calibri Light" w:hAnsi="Calibri Light" w:cs="Calibri Light"/>
                <w:i/>
              </w:rPr>
              <w:t>Past continuous</w:t>
            </w:r>
            <w:r w:rsidRPr="0018109B">
              <w:rPr>
                <w:rFonts w:ascii="Calibri Light" w:hAnsi="Calibri Light" w:cs="Calibri Light"/>
              </w:rPr>
              <w:t xml:space="preserve"> i poprawnie je stosuje. </w:t>
            </w:r>
          </w:p>
          <w:p w:rsidR="008B081F" w:rsidRPr="0018109B" w:rsidRDefault="008B081F" w:rsidP="008B081F">
            <w:pPr>
              <w:numPr>
                <w:ilvl w:val="0"/>
                <w:numId w:val="13"/>
              </w:numPr>
              <w:tabs>
                <w:tab w:val="left" w:pos="298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określniki: </w:t>
            </w:r>
            <w:r w:rsidRPr="0018109B">
              <w:rPr>
                <w:rFonts w:ascii="Calibri Light" w:hAnsi="Calibri Light" w:cs="Calibri Light"/>
                <w:i/>
              </w:rPr>
              <w:t xml:space="preserve">a, a(n), the, Ø </w:t>
            </w:r>
            <w:r w:rsidRPr="0018109B">
              <w:rPr>
                <w:rFonts w:ascii="Calibri Light" w:hAnsi="Calibri Light" w:cs="Calibri Light"/>
              </w:rPr>
              <w:t xml:space="preserve"> i poprawnie je stosuje.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left" w:pos="298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Rozumie użycie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w nagłówkach prasowych.</w:t>
            </w:r>
          </w:p>
          <w:p w:rsidR="008B081F" w:rsidRPr="0018109B" w:rsidRDefault="008B081F" w:rsidP="008B081F">
            <w:pPr>
              <w:numPr>
                <w:ilvl w:val="0"/>
                <w:numId w:val="13"/>
              </w:numPr>
              <w:tabs>
                <w:tab w:val="left" w:pos="298"/>
              </w:tabs>
              <w:suppressAutoHyphens/>
              <w:spacing w:after="0" w:line="240" w:lineRule="auto"/>
              <w:ind w:left="323" w:hanging="25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zdań przydawkowych i poprawnie je stosuje.</w:t>
            </w:r>
          </w:p>
          <w:p w:rsidR="008B081F" w:rsidRPr="0018109B" w:rsidRDefault="008B081F" w:rsidP="008B081F">
            <w:pPr>
              <w:numPr>
                <w:ilvl w:val="0"/>
                <w:numId w:val="13"/>
              </w:numPr>
              <w:tabs>
                <w:tab w:val="left" w:pos="298"/>
              </w:tabs>
              <w:suppressAutoHyphens/>
              <w:spacing w:after="0" w:line="240" w:lineRule="auto"/>
              <w:ind w:left="323" w:hanging="25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Zna zasady tworzenia nieregularnych form liczby mnogiej rzeczowników i poprawnie je stosuje.</w:t>
            </w:r>
          </w:p>
          <w:p w:rsidR="008B081F" w:rsidRPr="0018109B" w:rsidRDefault="008B081F" w:rsidP="00F20BC6">
            <w:pPr>
              <w:tabs>
                <w:tab w:val="left" w:pos="298"/>
              </w:tabs>
              <w:suppressAutoHyphens/>
              <w:ind w:left="317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72"/>
                <w:tab w:val="left" w:pos="307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Bezbłędnie podaje </w:t>
            </w:r>
            <w:r>
              <w:rPr>
                <w:rFonts w:ascii="Calibri Light" w:hAnsi="Calibri Light" w:cs="Calibri Light"/>
              </w:rPr>
              <w:t xml:space="preserve">rozmaite </w:t>
            </w:r>
            <w:r w:rsidRPr="0018109B">
              <w:rPr>
                <w:rFonts w:ascii="Calibri Light" w:hAnsi="Calibri Light" w:cs="Calibri Light"/>
              </w:rPr>
              <w:t>wyrazy określające: wygląd zewnętrzny, rzeczy osobiste, uczucia i emocje.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72"/>
                <w:tab w:val="left" w:pos="307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Bezbłędnie nazywa czynności życia codziennego.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72"/>
                <w:tab w:val="left" w:pos="307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Bezbłędnie nazywa wydarzenia i zjawiska społeczne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72"/>
                <w:tab w:val="left" w:pos="307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Bezbłędnie podaje słownictwo związane z domem i jego okolicą.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72"/>
                <w:tab w:val="left" w:pos="307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Bezbłędnie nazywa tradycje i zwyczaje.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72"/>
                <w:tab w:val="left" w:pos="307"/>
              </w:tabs>
              <w:suppressAutoHyphens/>
              <w:spacing w:after="0" w:line="240" w:lineRule="auto"/>
              <w:ind w:left="272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Swobodnie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tworzy zdania twierdzące, przeczące i pytające oraz krótkie odpowiedzi z czasownikiem </w:t>
            </w:r>
            <w:r w:rsidRPr="0018109B">
              <w:rPr>
                <w:rFonts w:ascii="Calibri Light" w:hAnsi="Calibri Light" w:cs="Calibri Light"/>
                <w:i/>
              </w:rPr>
              <w:t>have/has (not) got.</w:t>
            </w:r>
          </w:p>
          <w:p w:rsidR="008B081F" w:rsidRPr="0018109B" w:rsidRDefault="008B081F" w:rsidP="008B081F">
            <w:pPr>
              <w:numPr>
                <w:ilvl w:val="0"/>
                <w:numId w:val="13"/>
              </w:numPr>
              <w:tabs>
                <w:tab w:val="left" w:pos="307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Swobodnie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tworzy </w:t>
            </w:r>
            <w:r w:rsidRPr="0018109B">
              <w:rPr>
                <w:rFonts w:ascii="Calibri Light" w:hAnsi="Calibri Light" w:cs="Calibri Light"/>
              </w:rPr>
              <w:lastRenderedPageBreak/>
              <w:t>zdania twierdzące, przeczące i pytające oraz krótkie odpowiedzi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Past continuous.</w:t>
            </w:r>
          </w:p>
          <w:p w:rsidR="008B081F" w:rsidRPr="0018109B" w:rsidRDefault="008B081F" w:rsidP="008B081F">
            <w:pPr>
              <w:numPr>
                <w:ilvl w:val="0"/>
                <w:numId w:val="13"/>
              </w:numPr>
              <w:tabs>
                <w:tab w:val="left" w:pos="307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Swobodnie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tworzy zdania z czasem </w:t>
            </w:r>
            <w:r w:rsidRPr="0018109B">
              <w:rPr>
                <w:rFonts w:ascii="Calibri Light" w:hAnsi="Calibri Light" w:cs="Calibri Light"/>
                <w:i/>
              </w:rPr>
              <w:t>Past continuous</w:t>
            </w:r>
            <w:r w:rsidRPr="0018109B">
              <w:rPr>
                <w:rFonts w:ascii="Calibri Light" w:hAnsi="Calibri Light" w:cs="Calibri Light"/>
              </w:rPr>
              <w:t xml:space="preserve"> i spójnikami </w:t>
            </w:r>
            <w:r w:rsidRPr="0018109B">
              <w:rPr>
                <w:rFonts w:ascii="Calibri Light" w:hAnsi="Calibri Light" w:cs="Calibri Light"/>
                <w:i/>
              </w:rPr>
              <w:t>when/while</w:t>
            </w:r>
            <w:r w:rsidRPr="0018109B">
              <w:rPr>
                <w:rFonts w:ascii="Calibri Light" w:hAnsi="Calibri Light" w:cs="Calibri Light"/>
              </w:rPr>
              <w:t xml:space="preserve"> (np. do opisania czynności, które wydarzyły się w określonym momencie w przeszłości).</w:t>
            </w:r>
          </w:p>
          <w:p w:rsidR="008B081F" w:rsidRPr="0018109B" w:rsidRDefault="008B081F" w:rsidP="008B081F">
            <w:pPr>
              <w:numPr>
                <w:ilvl w:val="0"/>
                <w:numId w:val="13"/>
              </w:numPr>
              <w:tabs>
                <w:tab w:val="left" w:pos="307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pytań szczegółowych w czasie </w:t>
            </w:r>
            <w:r w:rsidRPr="0018109B">
              <w:rPr>
                <w:rFonts w:ascii="Calibri Light" w:hAnsi="Calibri Light" w:cs="Calibri Light"/>
                <w:i/>
              </w:rPr>
              <w:t>Past continuous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je stosuje. </w:t>
            </w:r>
          </w:p>
          <w:p w:rsidR="008B081F" w:rsidRPr="0018109B" w:rsidRDefault="008B081F" w:rsidP="008B081F">
            <w:pPr>
              <w:numPr>
                <w:ilvl w:val="0"/>
                <w:numId w:val="13"/>
              </w:numPr>
              <w:tabs>
                <w:tab w:val="left" w:pos="307"/>
              </w:tabs>
              <w:suppressAutoHyphens/>
              <w:spacing w:after="0" w:line="240" w:lineRule="auto"/>
              <w:ind w:left="317" w:hanging="28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określniki: </w:t>
            </w:r>
            <w:r w:rsidRPr="0018109B">
              <w:rPr>
                <w:rFonts w:ascii="Calibri Light" w:hAnsi="Calibri Light" w:cs="Calibri Light"/>
                <w:i/>
              </w:rPr>
              <w:t xml:space="preserve">a, a(n), the, Ø 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je stosuje.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Rozumie użycie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w nagłówkach prasowych.</w:t>
            </w:r>
          </w:p>
          <w:p w:rsidR="008B081F" w:rsidRPr="0018109B" w:rsidRDefault="008B081F" w:rsidP="008B081F">
            <w:pPr>
              <w:numPr>
                <w:ilvl w:val="0"/>
                <w:numId w:val="13"/>
              </w:numPr>
              <w:tabs>
                <w:tab w:val="left" w:pos="307"/>
              </w:tabs>
              <w:suppressAutoHyphens/>
              <w:spacing w:after="0" w:line="240" w:lineRule="auto"/>
              <w:ind w:left="323" w:hanging="25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przydawkowych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je stosuje.</w:t>
            </w:r>
          </w:p>
          <w:p w:rsidR="008B081F" w:rsidRPr="0018109B" w:rsidRDefault="008B081F" w:rsidP="008B081F">
            <w:pPr>
              <w:numPr>
                <w:ilvl w:val="0"/>
                <w:numId w:val="13"/>
              </w:numPr>
              <w:tabs>
                <w:tab w:val="left" w:pos="307"/>
              </w:tabs>
              <w:suppressAutoHyphens/>
              <w:spacing w:after="0" w:line="240" w:lineRule="auto"/>
              <w:ind w:left="323" w:hanging="25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nieregularnych form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liczby mnogiej rzeczowników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je stosuje.</w:t>
            </w:r>
          </w:p>
          <w:p w:rsidR="008B081F" w:rsidRPr="0018109B" w:rsidRDefault="008B081F" w:rsidP="00F20BC6">
            <w:pPr>
              <w:tabs>
                <w:tab w:val="left" w:pos="307"/>
              </w:tabs>
              <w:suppressAutoHyphens/>
              <w:ind w:left="317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trudności z rozumieniem ogólnego sensu prostych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z trudnością znajduje proste informacje w wypowiedzi, przy wyszukiwaniu złożonych informacji popełnia liczne błędy.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Zazwyczaj rozumie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drobne błędy, znajduje w wypowiedzi zarówno proste, jak i złożone informacje.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298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298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8B081F" w:rsidRPr="0018109B" w:rsidRDefault="008B081F" w:rsidP="00F20BC6">
            <w:pPr>
              <w:tabs>
                <w:tab w:val="left" w:pos="298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Bez żadnych problemów r</w:t>
            </w:r>
            <w:r w:rsidRPr="0018109B">
              <w:rPr>
                <w:rFonts w:ascii="Calibri Light" w:hAnsi="Calibri Light" w:cs="Calibri Light"/>
              </w:rPr>
              <w:t>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 </w:t>
            </w:r>
            <w:r>
              <w:rPr>
                <w:rFonts w:ascii="Calibri Light" w:hAnsi="Calibri Light" w:cs="Calibri Light"/>
              </w:rPr>
              <w:t>trudu,</w:t>
            </w:r>
            <w:r w:rsidRPr="0018109B">
              <w:rPr>
                <w:rFonts w:ascii="Calibri Light" w:hAnsi="Calibri Light" w:cs="Calibri Light"/>
              </w:rPr>
              <w:t xml:space="preserve"> samodzielnie </w:t>
            </w:r>
            <w:r>
              <w:rPr>
                <w:rFonts w:ascii="Calibri Light" w:hAnsi="Calibri Light" w:cs="Calibri Light"/>
              </w:rPr>
              <w:t xml:space="preserve">i bezbłędnie </w:t>
            </w:r>
            <w:r w:rsidRPr="0018109B">
              <w:rPr>
                <w:rFonts w:ascii="Calibri Light" w:hAnsi="Calibri Light" w:cs="Calibri Light"/>
              </w:rPr>
              <w:t>znajduje w wypowiedzi zarówno proste, jak i złożone informacje.</w:t>
            </w:r>
          </w:p>
          <w:p w:rsidR="008B081F" w:rsidRPr="0018109B" w:rsidRDefault="008B081F" w:rsidP="00F20BC6">
            <w:pPr>
              <w:tabs>
                <w:tab w:val="left" w:pos="307"/>
              </w:tabs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trudności ze rozumieniem ogólnego sensu prostych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pomocy, z trudem znajduje w tekście określone informacje, przy wyszukiwaniu złożonych informacji popełnia liczne błędy (dot. np. opisów osób </w:t>
            </w:r>
            <w:r w:rsidRPr="0018109B">
              <w:rPr>
                <w:rFonts w:ascii="Calibri Light" w:hAnsi="Calibri Light" w:cs="Calibri Light"/>
              </w:rPr>
              <w:lastRenderedPageBreak/>
              <w:t>podejrzanych o popełnienie jakiegoś przestępstwa, tekstu o pomyleniu kogoś z inną osobą).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pomocy, z trudem 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rozpoznaje związki między poszczególnymi fragmentami tekstu (dot. np. tekstu o zwierzętach, które mają na koncie różne przewinienia).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Na ogół rozumie ogólny sens prostych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niewielką pomocą na ogół znajduje w tekście określone informacje, przy wyszukiwaniu złożonych informacji czasem popełnia błędy (dot. np. opisów osób podejrzanych o popełnienie jakiegoś </w:t>
            </w:r>
            <w:r w:rsidRPr="0018109B">
              <w:rPr>
                <w:rFonts w:ascii="Calibri Light" w:hAnsi="Calibri Light" w:cs="Calibri Light"/>
              </w:rPr>
              <w:lastRenderedPageBreak/>
              <w:t>przestępstwa, tekstu o pomyleniu kogoś z inną osobą).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 ogół rozpoznaje związki między poszczególnymi fragmentami tekstu (dot. np. tekstu o zwierzętach, które mają na koncie różne przewinienia).</w:t>
            </w:r>
          </w:p>
          <w:p w:rsidR="008B081F" w:rsidRPr="0018109B" w:rsidRDefault="008B081F" w:rsidP="00F20BC6">
            <w:pPr>
              <w:tabs>
                <w:tab w:val="left" w:pos="226"/>
              </w:tabs>
              <w:ind w:left="226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Na ogół rozumie ogólny sens prostych i bardziej złożonych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Na ogół znajduje w tekście określone informacje, przy wyszukiwaniu złożonych informacji zdarza mu się popełniać błędy (dot. np. opisów osób </w:t>
            </w:r>
            <w:r w:rsidRPr="0018109B">
              <w:rPr>
                <w:rFonts w:ascii="Calibri Light" w:hAnsi="Calibri Light" w:cs="Calibri Light"/>
              </w:rPr>
              <w:lastRenderedPageBreak/>
              <w:t>podejrzanych o popełnienie jakiegoś przestępstwa, tekstu o pomyleniu kogoś z inną osobą).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rozpoznaje związki między poszczególnymi fragmentami tekstu (dot. np. tekstu o zwierzętach, które mają na koncie różne przewinienia), przy wyszukiwaniu złożonych informacji zdarza mu się popełniać błędy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298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Bez trudu rozumie ogólny sens prostych i bardziej złożonych tekstów i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298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 xml:space="preserve">amodzielnie znajduje w tekście podstawowe oraz złożone informacje (dot. np. opisów osób podejrzanych o popełnienie jakiegoś </w:t>
            </w:r>
            <w:r w:rsidRPr="0018109B">
              <w:rPr>
                <w:rFonts w:ascii="Calibri Light" w:hAnsi="Calibri Light" w:cs="Calibri Light"/>
              </w:rPr>
              <w:lastRenderedPageBreak/>
              <w:t>przestępstwa, tekstu o pomyleniu kogoś z inną osobą).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298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>amodzielnie rozpoznaje związki między poszczególnymi fragmentami tekstu (dot. np. tekstu o zwierzętach, które mają na koncie różne przewinienia).</w:t>
            </w:r>
          </w:p>
          <w:p w:rsidR="008B081F" w:rsidRPr="0018109B" w:rsidRDefault="008B081F" w:rsidP="00F20BC6">
            <w:pPr>
              <w:tabs>
                <w:tab w:val="left" w:pos="226"/>
                <w:tab w:val="left" w:pos="298"/>
              </w:tabs>
              <w:ind w:left="226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tabs>
                <w:tab w:val="left" w:pos="298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Bez </w:t>
            </w:r>
            <w:r>
              <w:rPr>
                <w:rFonts w:ascii="Calibri Light" w:hAnsi="Calibri Light" w:cs="Calibri Light"/>
              </w:rPr>
              <w:t>żadnych problemów</w:t>
            </w:r>
            <w:r w:rsidRPr="0018109B">
              <w:rPr>
                <w:rFonts w:ascii="Calibri Light" w:hAnsi="Calibri Light" w:cs="Calibri Light"/>
              </w:rPr>
              <w:t xml:space="preserve"> rozumie ogólny sens prostych i bardziej złożonych tekstów i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samodzielnie znajduje w tekście podstawowe oraz złożone informacje (dot. np. opisów osób </w:t>
            </w:r>
            <w:r w:rsidRPr="0018109B">
              <w:rPr>
                <w:rFonts w:ascii="Calibri Light" w:hAnsi="Calibri Light" w:cs="Calibri Light"/>
              </w:rPr>
              <w:lastRenderedPageBreak/>
              <w:t>podejrzanych o popełnienie jakiegoś przestępstwa, tekstu o pomyleniu kogoś z inną osobą).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samodzielnie rozpoznaje związki między poszczególnymi fragmentami tekstu (dot. np. tekstu o zwierzętach, które mają na koncie różne przewinienia).</w:t>
            </w:r>
          </w:p>
          <w:p w:rsidR="008B081F" w:rsidRPr="0018109B" w:rsidRDefault="008B081F" w:rsidP="00F20BC6">
            <w:pPr>
              <w:tabs>
                <w:tab w:val="left" w:pos="226"/>
                <w:tab w:val="left" w:pos="307"/>
              </w:tabs>
              <w:ind w:left="226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tabs>
                <w:tab w:val="left" w:pos="307"/>
              </w:tabs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Mówienie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Nieudolnie tworzy proste wypowiedzi ustne: opisuje ludzi (np. gra </w:t>
            </w:r>
            <w:r w:rsidRPr="0018109B">
              <w:rPr>
                <w:rFonts w:ascii="Calibri Light" w:hAnsi="Calibri Light" w:cs="Calibri Light"/>
                <w:i/>
              </w:rPr>
              <w:t>Guess the person,</w:t>
            </w:r>
            <w:r w:rsidRPr="0018109B">
              <w:rPr>
                <w:rFonts w:ascii="Calibri Light" w:hAnsi="Calibri Light" w:cs="Calibri Light"/>
              </w:rPr>
              <w:t xml:space="preserve"> opisywanie strojów kolegów), przedmioty, zwierzęta i miejsca, przedstawia fakty z przeszłości (dot. np. opisu sytuacji na ilustracji), opowiada o czynnościach z przeszłości (np. opowiadanie o sytuacji, </w:t>
            </w:r>
            <w:r w:rsidRPr="0018109B">
              <w:rPr>
                <w:rFonts w:ascii="Calibri Light" w:hAnsi="Calibri Light" w:cs="Calibri Light"/>
              </w:rPr>
              <w:lastRenderedPageBreak/>
              <w:t>która wprawiła kogoś w zażenowanie, prezentowanie historii o zwierzaku, który coś przeskrobał), wyraża swoje opinie (np. czy zwierzęta mogą być winne przestępstwa).</w:t>
            </w:r>
          </w:p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Słabo rozpoznaje i wymawia mocną i słabą formę </w:t>
            </w:r>
            <w:r w:rsidRPr="0018109B">
              <w:rPr>
                <w:rFonts w:ascii="Calibri Light" w:hAnsi="Calibri Light" w:cs="Calibri Light"/>
                <w:i/>
              </w:rPr>
              <w:t>was</w:t>
            </w:r>
            <w:r w:rsidRPr="0018109B">
              <w:rPr>
                <w:rFonts w:ascii="Calibri Light" w:hAnsi="Calibri Light" w:cs="Calibri Light"/>
              </w:rPr>
              <w:t xml:space="preserve"> /wɒz/, /w</w:t>
            </w:r>
            <w:r w:rsidRPr="0018109B">
              <w:rPr>
                <w:rFonts w:ascii="Calibri Light" w:hAnsi="Calibri Light" w:cs="Calibri Light"/>
                <w:sz w:val="16"/>
                <w:szCs w:val="16"/>
              </w:rPr>
              <w:t>Ə</w:t>
            </w:r>
            <w:r w:rsidRPr="0018109B">
              <w:rPr>
                <w:rFonts w:ascii="Calibri Light" w:hAnsi="Calibri Light" w:cs="Calibri Light"/>
              </w:rPr>
              <w:t>z/.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left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 pewnym trudem tworzy proste wypowiedzi ustne: opisuje ludzi (np. gra </w:t>
            </w:r>
            <w:r w:rsidRPr="0018109B">
              <w:rPr>
                <w:rFonts w:ascii="Calibri Light" w:hAnsi="Calibri Light" w:cs="Calibri Light"/>
                <w:i/>
              </w:rPr>
              <w:t>Guess the person,</w:t>
            </w:r>
            <w:r w:rsidRPr="0018109B">
              <w:rPr>
                <w:rFonts w:ascii="Calibri Light" w:hAnsi="Calibri Light" w:cs="Calibri Light"/>
              </w:rPr>
              <w:t xml:space="preserve"> opisywanie strojów kolegów), przedmioty, zwierzęta i miejsca, przedstawia fakty z przeszłości (dot. np. opisu sytuacji na ilustracji), opowiada o czynnościach z przeszłości (np. </w:t>
            </w:r>
            <w:r w:rsidRPr="0018109B">
              <w:rPr>
                <w:rFonts w:ascii="Calibri Light" w:hAnsi="Calibri Light" w:cs="Calibri Light"/>
              </w:rPr>
              <w:lastRenderedPageBreak/>
              <w:t>opowiadanie o sytuacji, która wprawiła kogoś w zażenowanie, prezentowanie historii o zwierzaku, który coś przeskrobał), wyraża swoje opinie (np. czy zwierzęta mogą być winne przestępstwa).</w:t>
            </w:r>
          </w:p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  <w:tab w:val="num" w:pos="180"/>
              </w:tabs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Rozpoznaje mocną i słabą formę </w:t>
            </w:r>
            <w:r w:rsidRPr="0018109B">
              <w:rPr>
                <w:rFonts w:ascii="Calibri Light" w:hAnsi="Calibri Light" w:cs="Calibri Light"/>
                <w:i/>
              </w:rPr>
              <w:t>was</w:t>
            </w:r>
            <w:r w:rsidRPr="0018109B">
              <w:rPr>
                <w:rFonts w:ascii="Calibri Light" w:hAnsi="Calibri Light" w:cs="Calibri Light"/>
              </w:rPr>
              <w:t xml:space="preserve"> /wɒz/, /w</w:t>
            </w:r>
            <w:r w:rsidRPr="0018109B">
              <w:rPr>
                <w:rFonts w:ascii="Calibri Light" w:hAnsi="Calibri Light" w:cs="Calibri Light"/>
                <w:sz w:val="16"/>
                <w:szCs w:val="16"/>
              </w:rPr>
              <w:t>Ə</w:t>
            </w:r>
            <w:r w:rsidRPr="0018109B">
              <w:rPr>
                <w:rFonts w:ascii="Calibri Light" w:hAnsi="Calibri Light" w:cs="Calibri Light"/>
              </w:rPr>
              <w:t>z/, ale często popełnia błędy w wymowie.</w:t>
            </w:r>
          </w:p>
          <w:p w:rsidR="008B081F" w:rsidRPr="0018109B" w:rsidRDefault="008B081F" w:rsidP="00F20BC6">
            <w:pPr>
              <w:ind w:left="4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Tworzy proste wypowiedzi ustne, popełniając błędy niezakłócające komunikacji: opisuje ludzi (np. gra </w:t>
            </w:r>
            <w:r w:rsidRPr="0018109B">
              <w:rPr>
                <w:rFonts w:ascii="Calibri Light" w:hAnsi="Calibri Light" w:cs="Calibri Light"/>
                <w:i/>
              </w:rPr>
              <w:t>Guess the person,</w:t>
            </w:r>
            <w:r w:rsidRPr="0018109B">
              <w:rPr>
                <w:rFonts w:ascii="Calibri Light" w:hAnsi="Calibri Light" w:cs="Calibri Light"/>
              </w:rPr>
              <w:t xml:space="preserve"> opisywanie strojów kolegów), przedmioty, zwierzęta i miejsca, przedstawia fakty z przeszłości (dot. np. opisu sytuacji na ilustracji), opowiada o czynnościach z </w:t>
            </w:r>
            <w:r w:rsidRPr="0018109B">
              <w:rPr>
                <w:rFonts w:ascii="Calibri Light" w:hAnsi="Calibri Light" w:cs="Calibri Light"/>
              </w:rPr>
              <w:lastRenderedPageBreak/>
              <w:t>przeszłości (np. opowiadanie o sytuacji, która wprawiła kogoś w zażenowanie, prezentowanie historii o zwierzaku, który coś przeskrobał), wyraża swoje opinie (np. czy zwierzęta mogą być winne przestępstwa).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Rozpoznaje formę </w:t>
            </w:r>
            <w:r w:rsidRPr="0018109B">
              <w:rPr>
                <w:rFonts w:ascii="Calibri Light" w:hAnsi="Calibri Light" w:cs="Calibri Light"/>
                <w:i/>
              </w:rPr>
              <w:t>was</w:t>
            </w:r>
            <w:r w:rsidRPr="0018109B">
              <w:rPr>
                <w:rFonts w:ascii="Calibri Light" w:hAnsi="Calibri Light" w:cs="Calibri Light"/>
              </w:rPr>
              <w:t xml:space="preserve"> /wɒz/, /w</w:t>
            </w:r>
            <w:r w:rsidRPr="0018109B">
              <w:rPr>
                <w:rFonts w:ascii="Calibri Light" w:hAnsi="Calibri Light" w:cs="Calibri Light"/>
                <w:sz w:val="16"/>
                <w:szCs w:val="16"/>
              </w:rPr>
              <w:t>Ə</w:t>
            </w:r>
            <w:r w:rsidRPr="0018109B">
              <w:rPr>
                <w:rFonts w:ascii="Calibri Light" w:hAnsi="Calibri Light" w:cs="Calibri Light"/>
              </w:rPr>
              <w:t>z i zwykle poprawnie go wymawia.</w:t>
            </w:r>
          </w:p>
          <w:p w:rsidR="008B081F" w:rsidRPr="0018109B" w:rsidRDefault="008B081F" w:rsidP="00F20BC6">
            <w:pPr>
              <w:ind w:left="318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left" w:pos="298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Swobodnie tworzy proste i bardziej złożone wypowiedzi ustne, ewentualne drobne błędy nie zaburzają komunikacji: opisuje ludzi (np. gra </w:t>
            </w:r>
            <w:r w:rsidRPr="0018109B">
              <w:rPr>
                <w:rFonts w:ascii="Calibri Light" w:hAnsi="Calibri Light" w:cs="Calibri Light"/>
                <w:i/>
              </w:rPr>
              <w:t>Guess the person,</w:t>
            </w:r>
            <w:r w:rsidRPr="0018109B">
              <w:rPr>
                <w:rFonts w:ascii="Calibri Light" w:hAnsi="Calibri Light" w:cs="Calibri Light"/>
              </w:rPr>
              <w:t xml:space="preserve"> opisywanie strojów kolegów), przedmioty, zwierzęta i miejsca, przedstawia fakty z przeszłości (dot. np. opisu sytuacji na </w:t>
            </w:r>
            <w:r w:rsidRPr="0018109B">
              <w:rPr>
                <w:rFonts w:ascii="Calibri Light" w:hAnsi="Calibri Light" w:cs="Calibri Light"/>
              </w:rPr>
              <w:lastRenderedPageBreak/>
              <w:t>ilustracji), opowiada o czynnościach z przeszłości (np. opowiadanie o sytuacji, która wprawiła kogoś w zażenowanie, prezentowanie historii o zwierzaku, który coś przeskrobał), wyraża swoje opinie (np. czy zwierzęta mogą być winne przestępstwa).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left" w:pos="298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Rozpoznaje formę </w:t>
            </w:r>
            <w:r w:rsidRPr="0018109B">
              <w:rPr>
                <w:rFonts w:ascii="Calibri Light" w:hAnsi="Calibri Light" w:cs="Calibri Light"/>
                <w:i/>
              </w:rPr>
              <w:t>was</w:t>
            </w:r>
            <w:r w:rsidRPr="0018109B">
              <w:rPr>
                <w:rFonts w:ascii="Calibri Light" w:hAnsi="Calibri Light" w:cs="Calibri Light"/>
              </w:rPr>
              <w:t xml:space="preserve"> /wɒz/, /w</w:t>
            </w:r>
            <w:r w:rsidRPr="0018109B">
              <w:rPr>
                <w:rFonts w:ascii="Calibri Light" w:hAnsi="Calibri Light" w:cs="Calibri Light"/>
                <w:sz w:val="16"/>
                <w:szCs w:val="16"/>
              </w:rPr>
              <w:t>Ə</w:t>
            </w:r>
            <w:r w:rsidRPr="0018109B">
              <w:rPr>
                <w:rFonts w:ascii="Calibri Light" w:hAnsi="Calibri Light" w:cs="Calibri Light"/>
              </w:rPr>
              <w:t>z i poprawnie go wymawia.</w:t>
            </w:r>
          </w:p>
          <w:p w:rsidR="008B081F" w:rsidRPr="0018109B" w:rsidRDefault="008B081F" w:rsidP="00F20BC6">
            <w:pPr>
              <w:tabs>
                <w:tab w:val="left" w:pos="298"/>
                <w:tab w:val="left" w:pos="459"/>
              </w:tabs>
              <w:suppressAutoHyphens/>
              <w:ind w:left="459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left" w:pos="307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Swobodnie</w:t>
            </w:r>
            <w:r w:rsidRPr="0018109B">
              <w:rPr>
                <w:rFonts w:ascii="Calibri Light" w:hAnsi="Calibri Light" w:cs="Calibri Light"/>
              </w:rPr>
              <w:t xml:space="preserve"> i bezbłędnie tworzy proste i bardziej złożone wypowiedzi ustne: opisuje ludzi (np. gra </w:t>
            </w:r>
            <w:r w:rsidRPr="0018109B">
              <w:rPr>
                <w:rFonts w:ascii="Calibri Light" w:hAnsi="Calibri Light" w:cs="Calibri Light"/>
                <w:i/>
              </w:rPr>
              <w:t>Guess the person,</w:t>
            </w:r>
            <w:r w:rsidRPr="0018109B">
              <w:rPr>
                <w:rFonts w:ascii="Calibri Light" w:hAnsi="Calibri Light" w:cs="Calibri Light"/>
              </w:rPr>
              <w:t xml:space="preserve"> opisywanie strojów kolegów), przedmioty, zwierzęta i miejsca, przedstawia fakty z przeszłości (dot. np. opisu sytuacji na ilustracji), opowiada o czynnościach z przeszłości (np. </w:t>
            </w:r>
            <w:r w:rsidRPr="0018109B">
              <w:rPr>
                <w:rFonts w:ascii="Calibri Light" w:hAnsi="Calibri Light" w:cs="Calibri Light"/>
              </w:rPr>
              <w:lastRenderedPageBreak/>
              <w:t>opowiadanie o sytuacji, która wprawiła kogoś w zażenowanie, prezentowanie historii o zwierzaku, który coś przeskrobał), wyraża swoje opinie (np. czy zwierzęta mogą być winne przestępstwa).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left" w:pos="307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Rozpoznaje formę </w:t>
            </w:r>
            <w:r w:rsidRPr="0018109B">
              <w:rPr>
                <w:rFonts w:ascii="Calibri Light" w:hAnsi="Calibri Light" w:cs="Calibri Light"/>
                <w:i/>
              </w:rPr>
              <w:t>was</w:t>
            </w:r>
            <w:r w:rsidRPr="0018109B">
              <w:rPr>
                <w:rFonts w:ascii="Calibri Light" w:hAnsi="Calibri Light" w:cs="Calibri Light"/>
              </w:rPr>
              <w:t xml:space="preserve"> /wɒz/, /w</w:t>
            </w:r>
            <w:r w:rsidRPr="0018109B">
              <w:rPr>
                <w:rFonts w:ascii="Calibri Light" w:hAnsi="Calibri Light" w:cs="Calibri Light"/>
                <w:sz w:val="16"/>
                <w:szCs w:val="16"/>
              </w:rPr>
              <w:t>Ə</w:t>
            </w:r>
            <w:r w:rsidRPr="0018109B">
              <w:rPr>
                <w:rFonts w:ascii="Calibri Light" w:hAnsi="Calibri Light" w:cs="Calibri Light"/>
              </w:rPr>
              <w:t>z i zawsze poprawnie go wymawia.</w:t>
            </w:r>
          </w:p>
          <w:p w:rsidR="008B081F" w:rsidRPr="0018109B" w:rsidRDefault="008B081F" w:rsidP="00F20BC6">
            <w:pPr>
              <w:tabs>
                <w:tab w:val="left" w:pos="307"/>
                <w:tab w:val="left" w:pos="459"/>
              </w:tabs>
              <w:suppressAutoHyphens/>
              <w:ind w:left="459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  <w:tab w:val="num" w:pos="181"/>
              </w:tabs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pomocy, popełniając liczne błędy zakłócające komunikację, tworzy bardzo proste wypowiedzi pisemne: opowiada o wydarzeniach z przeszłości, wyraża uczucia i emocje, opisuje ludzi, przedmioty i miejsca (np. opis osób podejrzanych o popełnienie przestępstwa), </w:t>
            </w:r>
            <w:r w:rsidRPr="0018109B">
              <w:rPr>
                <w:rFonts w:ascii="Calibri Light" w:hAnsi="Calibri Light" w:cs="Calibri Light"/>
              </w:rPr>
              <w:lastRenderedPageBreak/>
              <w:t>przedstawia fakty z przeszłości (np. pisanie ogłoszenia o kradzieży, pisanie relacji świadka kradzieży).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Tworzy, sam lub z pomocą nauczyciela, bardzo proste wypowiedzi pisemne: opowiada o wydarzeniach z przeszłości, wyraża uczucia i emocje, opisuje ludzi, przedmioty i miejsca (np. opis osób podejrzanych o popełnienie przestępstwa), przedstawia fakty z przeszłości (np. pisanie </w:t>
            </w:r>
            <w:r w:rsidRPr="0018109B">
              <w:rPr>
                <w:rFonts w:ascii="Calibri Light" w:hAnsi="Calibri Light" w:cs="Calibri Light"/>
              </w:rPr>
              <w:lastRenderedPageBreak/>
              <w:t>ogłoszenia o kradzieży, pisanie relacji świadka kradzieży).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  <w:tab w:val="num" w:pos="181"/>
              </w:tabs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Popełniając nieliczne błędy, tworzy samodzielnie krótkie wypowiedzi pisemne: opowiada o wydarzeniach z przeszłości, wyraża uczucia i emocje, opisuje ludzi, przedmioty i miejsca (np. opis osób podejrzanych o popełnienie przestępstwa), przedstawia fakty z przeszłości (np. pisanie </w:t>
            </w:r>
            <w:r w:rsidRPr="0018109B">
              <w:rPr>
                <w:rFonts w:ascii="Calibri Light" w:hAnsi="Calibri Light" w:cs="Calibri Light"/>
              </w:rPr>
              <w:lastRenderedPageBreak/>
              <w:t>ogłoszenia o kradzieży, pisanie relacji świadka kradzieży).</w:t>
            </w:r>
          </w:p>
          <w:p w:rsidR="008B081F" w:rsidRPr="0018109B" w:rsidRDefault="008B081F" w:rsidP="00F20BC6">
            <w:pPr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  <w:tab w:val="num" w:pos="181"/>
                <w:tab w:val="left" w:pos="298"/>
              </w:tabs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Samodzielnie, stosując </w:t>
            </w:r>
            <w:r>
              <w:rPr>
                <w:rFonts w:ascii="Calibri Light" w:hAnsi="Calibri Light" w:cs="Calibri Light"/>
              </w:rPr>
              <w:t>urozmaicone</w:t>
            </w:r>
            <w:r w:rsidRPr="0018109B">
              <w:rPr>
                <w:rFonts w:ascii="Calibri Light" w:hAnsi="Calibri Light" w:cs="Calibri Light"/>
              </w:rPr>
              <w:t xml:space="preserve"> słownictwo tworzy krótkie wypowiedzi pisemne: opowiada o wydarzeniach z przeszłości, wyraża uczucia i emocje, opisuje ludzi, przedmioty i miejsca (np. opis osób podejrzanych o popełnienie przestępstwa), przedstawia fakty z przeszłości (np. pisanie </w:t>
            </w:r>
            <w:r w:rsidRPr="0018109B">
              <w:rPr>
                <w:rFonts w:ascii="Calibri Light" w:hAnsi="Calibri Light" w:cs="Calibri Light"/>
              </w:rPr>
              <w:lastRenderedPageBreak/>
              <w:t>ogłoszenia o kradzieży, pisanie relacji świadka kradzieży).</w:t>
            </w:r>
          </w:p>
          <w:p w:rsidR="008B081F" w:rsidRPr="0018109B" w:rsidRDefault="008B081F" w:rsidP="00F20BC6">
            <w:pPr>
              <w:tabs>
                <w:tab w:val="left" w:pos="298"/>
              </w:tabs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6"/>
              </w:numPr>
              <w:tabs>
                <w:tab w:val="clear" w:pos="720"/>
                <w:tab w:val="num" w:pos="181"/>
                <w:tab w:val="left" w:pos="307"/>
              </w:tabs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Samodzielnie, stosując bogate słownictwo tworzy krótkie wypowiedzi pisemne: opowiada o wydarzeniach z przeszłości, wyraża uczucia i emocje, opisuje ludzi, przedmioty i miejsca (np. opis osób podejrzanych o popełnienie przestępstwa), przedstawia fakty z przeszłości (np. pisanie </w:t>
            </w:r>
            <w:r w:rsidRPr="0018109B">
              <w:rPr>
                <w:rFonts w:ascii="Calibri Light" w:hAnsi="Calibri Light" w:cs="Calibri Light"/>
              </w:rPr>
              <w:lastRenderedPageBreak/>
              <w:t>ogłoszenia o kradzieży, pisanie relacji świadka kradzieży).</w:t>
            </w:r>
          </w:p>
          <w:p w:rsidR="008B081F" w:rsidRPr="0018109B" w:rsidRDefault="008B081F" w:rsidP="00F20BC6">
            <w:pPr>
              <w:tabs>
                <w:tab w:val="left" w:pos="307"/>
              </w:tabs>
              <w:ind w:left="4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24"/>
              </w:numPr>
              <w:spacing w:after="0" w:line="240" w:lineRule="auto"/>
              <w:ind w:left="273" w:hanging="273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>Nieudolnie reaguje w prostych sytuacjach, popełniając błędy zakłócające komunikację: uzyskuje i przekazuje informacje (np. odnośnie czynności wykonywanej o określonej porze poprzedniego dnia, opisu osób, środków transportu); uzyskuje i przekazuje opinie.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24"/>
              </w:numPr>
              <w:spacing w:after="0" w:line="240" w:lineRule="auto"/>
              <w:ind w:left="283" w:hanging="283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>Reaguje w prostych sytuacjach, czasem popełniając błędy: uzyskuje i przekazuje informacje (np. odnośnie czynności wykonywanej o określonej porze poprzedniego dnia, opisu osób, środków transportu); uzyskuje i przekazuje opinie.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nieliczne błędy, reaguje w prostych i złożonych sytuacjach: uzyskuje i przekazuje informacje (np. odnośnie czynności wykonywanej o określonej porze poprzedniego dnia, opisu osób, środków transportu); uzyskuje i przekazuje opinie.</w:t>
            </w:r>
          </w:p>
          <w:p w:rsidR="008B081F" w:rsidRPr="0018109B" w:rsidRDefault="008B081F" w:rsidP="00F20BC6">
            <w:pPr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left" w:pos="298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Swobodnie reaguje w prostych i złożonych sytuacjach: uzyskuje i przekazuje informacje (np. odnośnie czynności wykonywanej o określonej porze poprzedniego dnia, opisu osób, środków transportu); uzyskuje i przekazuje opinie.</w:t>
            </w:r>
          </w:p>
          <w:p w:rsidR="008B081F" w:rsidRPr="0018109B" w:rsidRDefault="008B081F" w:rsidP="00F20BC6">
            <w:pPr>
              <w:tabs>
                <w:tab w:val="left" w:pos="298"/>
              </w:tabs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Swobodnie</w:t>
            </w:r>
            <w:r>
              <w:rPr>
                <w:rFonts w:ascii="Calibri Light" w:hAnsi="Calibri Light" w:cs="Calibri Light"/>
              </w:rPr>
              <w:t xml:space="preserve"> i zawsze poprawnie</w:t>
            </w:r>
            <w:r w:rsidRPr="0018109B">
              <w:rPr>
                <w:rFonts w:ascii="Calibri Light" w:hAnsi="Calibri Light" w:cs="Calibri Light"/>
              </w:rPr>
              <w:t xml:space="preserve"> reaguje w prostych i złożonych sytuacjach: uzyskuje i przekazuje informacje (np. odnośnie czynności wykonywanej o określonej porze poprzedniego dnia, opisu osób, środków transportu); uzyskuje i przekazuje opinie.</w:t>
            </w:r>
          </w:p>
          <w:p w:rsidR="008B081F" w:rsidRPr="0018109B" w:rsidRDefault="008B081F" w:rsidP="00F20BC6">
            <w:pPr>
              <w:tabs>
                <w:tab w:val="left" w:pos="307"/>
              </w:tabs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trudnością przekazuje w języku angielskim informacje sformułowane w języku polskim, popełniając </w:t>
            </w:r>
            <w:r w:rsidRPr="0018109B">
              <w:rPr>
                <w:rFonts w:ascii="Calibri Light" w:hAnsi="Calibri Light" w:cs="Calibri Light"/>
              </w:rPr>
              <w:lastRenderedPageBreak/>
              <w:t>liczne błędy.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Przekazuje w języku angielskim informacje zawarte w materiałach wizualnych,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Przekazuje w języku angielskim informacje sformułowane w języku polskim, często popełniając błędy.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Bez większego trudu, popełniając nieliczne błędy, przekazuje w języku angielskim informacje zawarte w materiałach wizualnych.</w:t>
            </w:r>
          </w:p>
          <w:p w:rsidR="008B081F" w:rsidRPr="0018109B" w:rsidRDefault="008B081F" w:rsidP="00F20BC6">
            <w:pPr>
              <w:tabs>
                <w:tab w:val="left" w:pos="226"/>
              </w:tabs>
              <w:ind w:left="226"/>
              <w:rPr>
                <w:rFonts w:ascii="Calibri Light" w:hAnsi="Calibri Light" w:cs="Calibri Light"/>
                <w:sz w:val="4"/>
                <w:szCs w:val="4"/>
              </w:rPr>
            </w:pP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Na ogół poprawnie przekazuje w języku angielskim informacje </w:t>
            </w:r>
            <w:r w:rsidRPr="0018109B">
              <w:rPr>
                <w:rFonts w:ascii="Calibri Light" w:hAnsi="Calibri Light" w:cs="Calibri Light"/>
              </w:rPr>
              <w:lastRenderedPageBreak/>
              <w:t>sformułowane w języku polskim.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left" w:pos="298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Bez trudu przekazuje w języku angielskim informacje zawarte w materiałach wizualnych.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left" w:pos="298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Poprawnie przekazuje w języku angielskim informacje sformułowane w języku polskim.</w:t>
            </w:r>
          </w:p>
          <w:p w:rsidR="008B081F" w:rsidRPr="0018109B" w:rsidRDefault="008B081F" w:rsidP="00F20BC6">
            <w:pPr>
              <w:tabs>
                <w:tab w:val="left" w:pos="298"/>
              </w:tabs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Swobodnie</w:t>
            </w:r>
            <w:r w:rsidRPr="0018109B">
              <w:rPr>
                <w:rFonts w:ascii="Calibri Light" w:hAnsi="Calibri Light" w:cs="Calibri Light"/>
              </w:rPr>
              <w:t xml:space="preserve"> i bezbłędnie przekazuje w języku angielskim informacje zawarte w materiałach wizualnych.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</w:t>
            </w:r>
            <w:r w:rsidRPr="0018109B">
              <w:rPr>
                <w:rFonts w:ascii="Calibri Light" w:hAnsi="Calibri Light" w:cs="Calibri Light"/>
              </w:rPr>
              <w:t xml:space="preserve"> i bezbłędnie przekazuje w języku angielskim informacje sformułowane w języku </w:t>
            </w:r>
            <w:r w:rsidRPr="0018109B">
              <w:rPr>
                <w:rFonts w:ascii="Calibri Light" w:hAnsi="Calibri Light" w:cs="Calibri Light"/>
              </w:rPr>
              <w:lastRenderedPageBreak/>
              <w:t>polskim.</w:t>
            </w:r>
          </w:p>
          <w:p w:rsidR="008B081F" w:rsidRPr="0018109B" w:rsidRDefault="008B081F" w:rsidP="00F20BC6">
            <w:pPr>
              <w:tabs>
                <w:tab w:val="left" w:pos="307"/>
              </w:tabs>
              <w:ind w:left="46"/>
              <w:rPr>
                <w:rFonts w:ascii="Calibri Light" w:hAnsi="Calibri Light" w:cs="Calibri Light"/>
              </w:rPr>
            </w:pPr>
          </w:p>
        </w:tc>
      </w:tr>
    </w:tbl>
    <w:p w:rsidR="008B081F" w:rsidRPr="0018109B" w:rsidRDefault="008B081F" w:rsidP="008B081F">
      <w:pPr>
        <w:rPr>
          <w:rFonts w:ascii="Calibri Light" w:hAnsi="Calibri Light" w:cs="Calibri Light"/>
          <w:color w:val="FF0000"/>
        </w:rPr>
      </w:pPr>
    </w:p>
    <w:p w:rsidR="008B081F" w:rsidRPr="0018109B" w:rsidRDefault="008B081F" w:rsidP="008B081F">
      <w:pPr>
        <w:rPr>
          <w:rFonts w:ascii="Calibri Light" w:hAnsi="Calibri Light" w:cs="Calibri Light"/>
          <w:color w:val="FF0000"/>
        </w:rPr>
      </w:pPr>
    </w:p>
    <w:p w:rsidR="008B081F" w:rsidRDefault="008B081F" w:rsidP="008B081F">
      <w:r>
        <w:br w:type="page"/>
      </w:r>
    </w:p>
    <w:tbl>
      <w:tblPr>
        <w:tblW w:w="12474" w:type="dxa"/>
        <w:tblInd w:w="1809" w:type="dxa"/>
        <w:tblLook w:val="00A0"/>
      </w:tblPr>
      <w:tblGrid>
        <w:gridCol w:w="12474"/>
      </w:tblGrid>
      <w:tr w:rsidR="008B081F" w:rsidRPr="0018109B" w:rsidTr="00F20BC6">
        <w:tc>
          <w:tcPr>
            <w:tcW w:w="12474" w:type="dxa"/>
            <w:shd w:val="clear" w:color="auto" w:fill="D9D9D9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br w:type="page"/>
            </w:r>
            <w:r w:rsidRPr="0018109B">
              <w:rPr>
                <w:rFonts w:ascii="Calibri Light" w:hAnsi="Calibri Light" w:cs="Calibri Light"/>
                <w:b/>
              </w:rPr>
              <w:t>UNIT 3</w:t>
            </w:r>
          </w:p>
        </w:tc>
      </w:tr>
    </w:tbl>
    <w:p w:rsidR="008B081F" w:rsidRPr="0018109B" w:rsidRDefault="008B081F" w:rsidP="008B081F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9"/>
        <w:gridCol w:w="2541"/>
        <w:gridCol w:w="2541"/>
        <w:gridCol w:w="2542"/>
        <w:gridCol w:w="2541"/>
        <w:gridCol w:w="2542"/>
      </w:tblGrid>
      <w:tr w:rsidR="008B081F" w:rsidRPr="0018109B" w:rsidTr="00F20BC6">
        <w:trPr>
          <w:trHeight w:val="406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8B081F" w:rsidRPr="0018109B" w:rsidRDefault="008B081F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1" w:type="dxa"/>
            <w:shd w:val="clear" w:color="auto" w:fill="D9D9D9"/>
          </w:tcPr>
          <w:p w:rsidR="008B081F" w:rsidRPr="0018109B" w:rsidRDefault="008B081F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2" w:type="dxa"/>
            <w:shd w:val="clear" w:color="auto" w:fill="D9D9D9"/>
          </w:tcPr>
          <w:p w:rsidR="008B081F" w:rsidRPr="0018109B" w:rsidRDefault="008B081F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1" w:type="dxa"/>
            <w:shd w:val="clear" w:color="auto" w:fill="D9D9D9"/>
          </w:tcPr>
          <w:p w:rsidR="008B081F" w:rsidRPr="0018109B" w:rsidRDefault="008B081F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8B081F" w:rsidRPr="0018109B" w:rsidRDefault="008B081F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8B081F" w:rsidRPr="0018109B" w:rsidTr="00F20BC6">
        <w:trPr>
          <w:trHeight w:val="534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5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podaje nazwy umiejętności i zainteresowań (swoich lub innych osób).</w:t>
            </w:r>
          </w:p>
          <w:p w:rsidR="008B081F" w:rsidRPr="0018109B" w:rsidRDefault="008B081F" w:rsidP="008B081F">
            <w:pPr>
              <w:numPr>
                <w:ilvl w:val="0"/>
                <w:numId w:val="15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podaje nazwy form spędzania czasu wolnego i czynności życia codziennego.</w:t>
            </w:r>
          </w:p>
          <w:p w:rsidR="008B081F" w:rsidRPr="0018109B" w:rsidRDefault="008B081F" w:rsidP="008B081F">
            <w:pPr>
              <w:numPr>
                <w:ilvl w:val="0"/>
                <w:numId w:val="15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słownictwo z zakresu: baza noclegowa, wycieczki, zwiedzanie, środki transportu, orientacja w terenie; stosując je,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5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słownictwo z zakresu: uczestnictwo w kulturze, tradycje i zwyczaje, twórcy i ich dzieła; stosując je,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5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słownictwo z zakresu: uprawianie sportu; stosując je,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5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Słabo zna słownictwo z zakresu: korzystanie z technologii informacyjno-komunikacyjnych; stosując je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5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słownictwo z zakresu: rośliny i zwierzęta, krajobraz; stosując je,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zasady tworzenia zdań twierdzących, przeczących i pytających oraz krótkich odpowiedzi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Present simple</w:t>
            </w:r>
            <w:r w:rsidRPr="0018109B">
              <w:rPr>
                <w:rFonts w:ascii="Calibri Light" w:hAnsi="Calibri Light" w:cs="Calibri Light"/>
              </w:rPr>
              <w:t xml:space="preserve"> (do opisu wymarzonych wakacji) i stosując je,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261"/>
              </w:tabs>
              <w:suppressAutoHyphens/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tworzenia zdań twierdzących w czasie </w:t>
            </w:r>
            <w:r w:rsidRPr="0018109B">
              <w:rPr>
                <w:rFonts w:ascii="Calibri Light" w:hAnsi="Calibri Light" w:cs="Calibri Light"/>
                <w:i/>
              </w:rPr>
              <w:t>Present continuous</w:t>
            </w:r>
            <w:r w:rsidRPr="0018109B">
              <w:rPr>
                <w:rFonts w:ascii="Calibri Light" w:hAnsi="Calibri Light" w:cs="Calibri Light"/>
              </w:rPr>
              <w:t xml:space="preserve"> (do opisu czynności w teraźniejszości).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</w:tabs>
              <w:suppressAutoHyphens/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tworzenia zdań twierdzących, przeczących i </w:t>
            </w:r>
            <w:r w:rsidRPr="0018109B">
              <w:rPr>
                <w:rFonts w:ascii="Calibri Light" w:hAnsi="Calibri Light" w:cs="Calibri Light"/>
              </w:rPr>
              <w:lastRenderedPageBreak/>
              <w:t>pytających oraz krótkich odpowiedzi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Present perfect </w:t>
            </w:r>
            <w:r w:rsidRPr="0018109B">
              <w:rPr>
                <w:rFonts w:ascii="Calibri Light" w:hAnsi="Calibri Light" w:cs="Calibri Light"/>
              </w:rPr>
              <w:t>z wykorzystaniem</w:t>
            </w:r>
            <w:r w:rsidRPr="0018109B">
              <w:rPr>
                <w:rFonts w:ascii="Calibri Light" w:hAnsi="Calibri Light" w:cs="Calibri Light"/>
                <w:i/>
              </w:rPr>
              <w:t xml:space="preserve"> for, since, already, yet, never, ever, just.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403"/>
              </w:tabs>
              <w:suppressAutoHyphens/>
              <w:spacing w:after="0" w:line="240" w:lineRule="auto"/>
              <w:ind w:left="323" w:hanging="25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tworzenia zdań z konstrukcją </w:t>
            </w:r>
            <w:r w:rsidRPr="0018109B">
              <w:rPr>
                <w:rFonts w:ascii="Calibri Light" w:hAnsi="Calibri Light" w:cs="Calibri Light"/>
                <w:i/>
              </w:rPr>
              <w:t>be going to.</w:t>
            </w:r>
          </w:p>
          <w:p w:rsidR="008B081F" w:rsidRPr="0018109B" w:rsidRDefault="008B081F" w:rsidP="00F20BC6">
            <w:pPr>
              <w:tabs>
                <w:tab w:val="num" w:pos="403"/>
              </w:tabs>
              <w:ind w:left="323"/>
              <w:rPr>
                <w:rFonts w:ascii="Calibri Light" w:hAnsi="Calibri Light" w:cs="Calibri Light"/>
                <w:sz w:val="2"/>
                <w:szCs w:val="2"/>
              </w:rPr>
            </w:pP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403"/>
              </w:tabs>
              <w:suppressAutoHyphens/>
              <w:spacing w:after="0" w:line="240" w:lineRule="auto"/>
              <w:ind w:left="323" w:hanging="25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zasady tworzenia trybu rozkazującego do instrukcji i wskazówek.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403"/>
              </w:tabs>
              <w:suppressAutoHyphens/>
              <w:spacing w:after="0" w:line="240" w:lineRule="auto"/>
              <w:ind w:left="323" w:hanging="25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użycia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dla rozkładów jazdy.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403"/>
              </w:tabs>
              <w:suppressAutoHyphens/>
              <w:spacing w:after="0" w:line="240" w:lineRule="auto"/>
              <w:ind w:left="323" w:hanging="25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zasady tworzenia zdań twierdzących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Past simple </w:t>
            </w:r>
            <w:r w:rsidRPr="0018109B">
              <w:rPr>
                <w:rFonts w:ascii="Calibri Light" w:hAnsi="Calibri Light" w:cs="Calibri Light"/>
              </w:rPr>
              <w:t>z określeniami czasu:</w:t>
            </w:r>
            <w:r w:rsidRPr="0018109B">
              <w:rPr>
                <w:rFonts w:ascii="Calibri Light" w:hAnsi="Calibri Light" w:cs="Calibri Light"/>
                <w:i/>
              </w:rPr>
              <w:t xml:space="preserve"> yesterday, …ago, last …, in July, at 2 o’clock, when I was young.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403"/>
              </w:tabs>
              <w:suppressAutoHyphens/>
              <w:spacing w:after="0" w:line="240" w:lineRule="auto"/>
              <w:ind w:left="323" w:hanging="25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zasady tworzenia pytań  szczegółowych (</w:t>
            </w:r>
            <w:r w:rsidRPr="0018109B">
              <w:rPr>
                <w:rFonts w:ascii="Calibri Light" w:hAnsi="Calibri Light" w:cs="Calibri Light"/>
                <w:i/>
              </w:rPr>
              <w:t>Where, When, What</w:t>
            </w:r>
            <w:r w:rsidRPr="0018109B">
              <w:rPr>
                <w:rFonts w:ascii="Calibri Light" w:hAnsi="Calibri Light" w:cs="Calibri Light"/>
              </w:rPr>
              <w:t>)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Past simple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323"/>
              </w:tabs>
              <w:spacing w:after="0" w:line="240" w:lineRule="auto"/>
              <w:ind w:left="323" w:hanging="24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Słabo zna zasady tworzenia pytań szczegółowych w czasie </w:t>
            </w:r>
            <w:r w:rsidRPr="0018109B">
              <w:rPr>
                <w:rFonts w:ascii="Calibri Light" w:hAnsi="Calibri Light" w:cs="Calibri Light"/>
                <w:i/>
              </w:rPr>
              <w:t>Present perfect</w:t>
            </w:r>
            <w:r w:rsidRPr="0018109B">
              <w:rPr>
                <w:rFonts w:ascii="Calibri Light" w:hAnsi="Calibri Light" w:cs="Calibri Light"/>
              </w:rPr>
              <w:t xml:space="preserve"> (</w:t>
            </w:r>
            <w:r w:rsidRPr="0018109B">
              <w:rPr>
                <w:rFonts w:ascii="Calibri Light" w:hAnsi="Calibri Light" w:cs="Calibri Light"/>
                <w:i/>
              </w:rPr>
              <w:t>How long</w:t>
            </w:r>
            <w:r w:rsidRPr="0018109B">
              <w:rPr>
                <w:rFonts w:ascii="Calibri Light" w:hAnsi="Calibri Light" w:cs="Calibri Light"/>
              </w:rPr>
              <w:t>).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403"/>
              </w:tabs>
              <w:suppressAutoHyphens/>
              <w:spacing w:after="0" w:line="240" w:lineRule="auto"/>
              <w:ind w:left="323" w:hanging="252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użycia czasu </w:t>
            </w:r>
            <w:r w:rsidRPr="0018109B">
              <w:rPr>
                <w:rFonts w:ascii="Calibri Light" w:hAnsi="Calibri Light" w:cs="Calibri Light"/>
                <w:i/>
              </w:rPr>
              <w:t xml:space="preserve">Present continuous </w:t>
            </w:r>
            <w:r w:rsidRPr="0018109B">
              <w:rPr>
                <w:rFonts w:ascii="Calibri Light" w:hAnsi="Calibri Light" w:cs="Calibri Light"/>
              </w:rPr>
              <w:t>do opisania czynności wykonywanej w danej chwili oraz do opisania najbliższej zaplanowanej przyszłości.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403"/>
              </w:tabs>
              <w:suppressAutoHyphens/>
              <w:spacing w:after="0" w:line="240" w:lineRule="auto"/>
              <w:ind w:left="323" w:hanging="252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tworzenia zdań z podmiotem </w:t>
            </w:r>
            <w:r w:rsidRPr="0018109B">
              <w:rPr>
                <w:rFonts w:ascii="Calibri Light" w:hAnsi="Calibri Light" w:cs="Calibri Light"/>
                <w:i/>
              </w:rPr>
              <w:t>It.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left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Częściowo zna i podaje nazwy umiejętności i zainteresowań (swoich lub innych osób).</w:t>
            </w:r>
          </w:p>
          <w:p w:rsidR="008B081F" w:rsidRPr="0018109B" w:rsidRDefault="008B081F" w:rsidP="008B081F">
            <w:pPr>
              <w:numPr>
                <w:ilvl w:val="0"/>
                <w:numId w:val="15"/>
              </w:numPr>
              <w:tabs>
                <w:tab w:val="clear" w:pos="720"/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 podaje nazwy form spędzania czasu wolnego i czynności życia codziennego; czasem popełnia błędy.</w:t>
            </w:r>
          </w:p>
          <w:p w:rsidR="008B081F" w:rsidRPr="0018109B" w:rsidRDefault="008B081F" w:rsidP="008B081F">
            <w:pPr>
              <w:numPr>
                <w:ilvl w:val="0"/>
                <w:numId w:val="15"/>
              </w:numPr>
              <w:tabs>
                <w:tab w:val="clear" w:pos="720"/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słownictwo z zakresu: baza noclegowa, wycieczki, zwiedzanie, środki transportu, orientacja w terenie; czasem popełnia błędy.</w:t>
            </w:r>
          </w:p>
          <w:p w:rsidR="008B081F" w:rsidRPr="0018109B" w:rsidRDefault="008B081F" w:rsidP="008B081F">
            <w:pPr>
              <w:numPr>
                <w:ilvl w:val="0"/>
                <w:numId w:val="15"/>
              </w:numPr>
              <w:tabs>
                <w:tab w:val="clear" w:pos="720"/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słownictwo z zakresu: uczestnictwo w kulturze, tradycje i zwyczaje, twórcy i ich dzieła; stosując je, czasem popełnia błędy.</w:t>
            </w:r>
          </w:p>
          <w:p w:rsidR="008B081F" w:rsidRPr="0018109B" w:rsidRDefault="008B081F" w:rsidP="008B081F">
            <w:pPr>
              <w:numPr>
                <w:ilvl w:val="0"/>
                <w:numId w:val="15"/>
              </w:numPr>
              <w:tabs>
                <w:tab w:val="clear" w:pos="720"/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słownictwo z zakresu: uprawianie sportu; </w:t>
            </w:r>
            <w:r w:rsidRPr="0018109B">
              <w:rPr>
                <w:rFonts w:ascii="Calibri Light" w:hAnsi="Calibri Light" w:cs="Calibri Light"/>
              </w:rPr>
              <w:lastRenderedPageBreak/>
              <w:t>stosując je, czasem popełnia błędy.</w:t>
            </w:r>
          </w:p>
          <w:p w:rsidR="008B081F" w:rsidRPr="0018109B" w:rsidRDefault="008B081F" w:rsidP="008B081F">
            <w:pPr>
              <w:numPr>
                <w:ilvl w:val="0"/>
                <w:numId w:val="15"/>
              </w:numPr>
              <w:tabs>
                <w:tab w:val="clear" w:pos="720"/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słownictwo z zakresu: korzystanie z technologii informacyjno-komunikacyjnych; stosując je, czasem popełnia błędy.</w:t>
            </w:r>
          </w:p>
          <w:p w:rsidR="008B081F" w:rsidRPr="0018109B" w:rsidRDefault="008B081F" w:rsidP="008B081F">
            <w:pPr>
              <w:numPr>
                <w:ilvl w:val="0"/>
                <w:numId w:val="15"/>
              </w:numPr>
              <w:tabs>
                <w:tab w:val="clear" w:pos="720"/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słownictwo z zakresu: rośliny i zwierzęta, krajobraz; stosując je, czasem popełnia błędy.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322"/>
              </w:tabs>
              <w:suppressAutoHyphens/>
              <w:spacing w:after="0" w:line="240" w:lineRule="auto"/>
              <w:ind w:left="318" w:hanging="318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zasady tworzenia zdań twierdzących, przeczących i pytających oraz krótkich odpowiedzi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Present simple</w:t>
            </w:r>
            <w:r w:rsidRPr="0018109B">
              <w:rPr>
                <w:rFonts w:ascii="Calibri Light" w:hAnsi="Calibri Light" w:cs="Calibri Light"/>
              </w:rPr>
              <w:t xml:space="preserve"> (do opisu wymarzonych wakacji); stosując je, czasem popełnia błędy.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</w:tabs>
              <w:suppressAutoHyphens/>
              <w:spacing w:after="0" w:line="240" w:lineRule="auto"/>
              <w:ind w:left="322" w:hanging="32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zasady tworzenia zdań twierdzących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Present continuous </w:t>
            </w:r>
            <w:r w:rsidRPr="0018109B">
              <w:rPr>
                <w:rFonts w:ascii="Calibri Light" w:hAnsi="Calibri Light" w:cs="Calibri Light"/>
              </w:rPr>
              <w:t xml:space="preserve">(do opisu czynności w teraźniejszości); </w:t>
            </w:r>
            <w:r w:rsidRPr="0018109B">
              <w:rPr>
                <w:rFonts w:ascii="Calibri Light" w:hAnsi="Calibri Light" w:cs="Calibri Light"/>
              </w:rPr>
              <w:lastRenderedPageBreak/>
              <w:t>stosuje je,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</w:tabs>
              <w:suppressAutoHyphens/>
              <w:spacing w:after="0" w:line="240" w:lineRule="auto"/>
              <w:ind w:left="322" w:hanging="25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zasady tworzenia zdań twierdzących, przeczących i pytających oraz krótkich odpowiedzi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Present perfect </w:t>
            </w:r>
            <w:r w:rsidRPr="0018109B">
              <w:rPr>
                <w:rFonts w:ascii="Calibri Light" w:hAnsi="Calibri Light" w:cs="Calibri Light"/>
              </w:rPr>
              <w:t>z wykorzystaniem</w:t>
            </w:r>
            <w:r w:rsidRPr="0018109B">
              <w:rPr>
                <w:rFonts w:ascii="Calibri Light" w:hAnsi="Calibri Light" w:cs="Calibri Light"/>
                <w:i/>
              </w:rPr>
              <w:t xml:space="preserve"> for, since, already, yet, never, ever, just; </w:t>
            </w:r>
            <w:r w:rsidRPr="0018109B">
              <w:rPr>
                <w:rFonts w:ascii="Calibri Light" w:hAnsi="Calibri Light" w:cs="Calibri Light"/>
              </w:rPr>
              <w:t>stosuje je,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</w:tabs>
              <w:suppressAutoHyphens/>
              <w:spacing w:after="0" w:line="240" w:lineRule="auto"/>
              <w:ind w:left="322" w:hanging="25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tworzenia zdań z konstrukcją </w:t>
            </w:r>
            <w:r w:rsidRPr="0018109B">
              <w:rPr>
                <w:rFonts w:ascii="Calibri Light" w:hAnsi="Calibri Light" w:cs="Calibri Light"/>
                <w:i/>
              </w:rPr>
              <w:t xml:space="preserve">be going to; </w:t>
            </w:r>
            <w:r w:rsidRPr="0018109B">
              <w:rPr>
                <w:rFonts w:ascii="Calibri Light" w:hAnsi="Calibri Light" w:cs="Calibri Light"/>
              </w:rPr>
              <w:t>stosuje je,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</w:tabs>
              <w:suppressAutoHyphens/>
              <w:spacing w:after="0" w:line="240" w:lineRule="auto"/>
              <w:ind w:left="322" w:hanging="25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zasady tworzenia trybu rozkazującego do instrukcji i wskazówek; stosuje je,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</w:tabs>
              <w:suppressAutoHyphens/>
              <w:spacing w:after="0" w:line="240" w:lineRule="auto"/>
              <w:ind w:left="322" w:hanging="25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użycia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dla rozkładów jazdy; stosuje je,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</w:tabs>
              <w:suppressAutoHyphens/>
              <w:spacing w:after="0" w:line="240" w:lineRule="auto"/>
              <w:ind w:left="322" w:hanging="25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</w:t>
            </w:r>
            <w:r w:rsidRPr="0018109B">
              <w:rPr>
                <w:rFonts w:ascii="Calibri Light" w:hAnsi="Calibri Light" w:cs="Calibri Light"/>
              </w:rPr>
              <w:lastRenderedPageBreak/>
              <w:t>tworzenia zdań twierdzących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Past simple </w:t>
            </w:r>
            <w:r w:rsidRPr="0018109B">
              <w:rPr>
                <w:rFonts w:ascii="Calibri Light" w:hAnsi="Calibri Light" w:cs="Calibri Light"/>
              </w:rPr>
              <w:t>z określeniami czasu:</w:t>
            </w:r>
            <w:r w:rsidRPr="0018109B">
              <w:rPr>
                <w:rFonts w:ascii="Calibri Light" w:hAnsi="Calibri Light" w:cs="Calibri Light"/>
                <w:i/>
              </w:rPr>
              <w:t xml:space="preserve"> yesterday, …ago, last …, in July, at 2 o’clock, when I was young;</w:t>
            </w:r>
            <w:r w:rsidRPr="0018109B">
              <w:rPr>
                <w:rFonts w:ascii="Calibri Light" w:hAnsi="Calibri Light" w:cs="Calibri Light"/>
              </w:rPr>
              <w:t xml:space="preserve"> stosuje je,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</w:tabs>
              <w:suppressAutoHyphens/>
              <w:spacing w:after="0" w:line="240" w:lineRule="auto"/>
              <w:ind w:left="322" w:hanging="25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zasady tworzenia pytań szczegółowych (</w:t>
            </w:r>
            <w:r w:rsidRPr="0018109B">
              <w:rPr>
                <w:rFonts w:ascii="Calibri Light" w:hAnsi="Calibri Light" w:cs="Calibri Light"/>
                <w:i/>
              </w:rPr>
              <w:t>Where, When, What</w:t>
            </w:r>
            <w:r w:rsidRPr="0018109B">
              <w:rPr>
                <w:rFonts w:ascii="Calibri Light" w:hAnsi="Calibri Light" w:cs="Calibri Light"/>
              </w:rPr>
              <w:t>)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Past simple</w:t>
            </w:r>
            <w:r w:rsidRPr="0018109B">
              <w:rPr>
                <w:rFonts w:ascii="Calibri Light" w:hAnsi="Calibri Light" w:cs="Calibri Light"/>
              </w:rPr>
              <w:t>; stosuje je,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</w:tabs>
              <w:suppressAutoHyphens/>
              <w:spacing w:after="0" w:line="240" w:lineRule="auto"/>
              <w:ind w:left="322" w:hanging="25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tworzenia pytań szczegółowych w czasie </w:t>
            </w:r>
            <w:r w:rsidRPr="0018109B">
              <w:rPr>
                <w:rFonts w:ascii="Calibri Light" w:hAnsi="Calibri Light" w:cs="Calibri Light"/>
                <w:i/>
              </w:rPr>
              <w:t>Present perfect</w:t>
            </w:r>
            <w:r w:rsidRPr="0018109B">
              <w:rPr>
                <w:rFonts w:ascii="Calibri Light" w:hAnsi="Calibri Light" w:cs="Calibri Light"/>
              </w:rPr>
              <w:t xml:space="preserve"> (</w:t>
            </w:r>
            <w:r w:rsidRPr="0018109B">
              <w:rPr>
                <w:rFonts w:ascii="Calibri Light" w:hAnsi="Calibri Light" w:cs="Calibri Light"/>
                <w:i/>
              </w:rPr>
              <w:t>How long</w:t>
            </w:r>
            <w:r w:rsidRPr="0018109B">
              <w:rPr>
                <w:rFonts w:ascii="Calibri Light" w:hAnsi="Calibri Light" w:cs="Calibri Light"/>
              </w:rPr>
              <w:t>); stosuje je,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</w:tabs>
              <w:suppressAutoHyphens/>
              <w:spacing w:after="0" w:line="240" w:lineRule="auto"/>
              <w:ind w:left="322" w:hanging="25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użycia czasu </w:t>
            </w:r>
            <w:r w:rsidRPr="0018109B">
              <w:rPr>
                <w:rFonts w:ascii="Calibri Light" w:hAnsi="Calibri Light" w:cs="Calibri Light"/>
                <w:i/>
              </w:rPr>
              <w:t xml:space="preserve">Present continuous </w:t>
            </w:r>
            <w:r w:rsidRPr="0018109B">
              <w:rPr>
                <w:rFonts w:ascii="Calibri Light" w:hAnsi="Calibri Light" w:cs="Calibri Light"/>
              </w:rPr>
              <w:t xml:space="preserve">do opisania czynności wykonywanej w danej chwili oraz do opisania najbliższej zaplanowanej przyszłości; stosuje je, czasem popełniając </w:t>
            </w:r>
            <w:r w:rsidRPr="0018109B">
              <w:rPr>
                <w:rFonts w:ascii="Calibri Light" w:hAnsi="Calibri Light" w:cs="Calibri Light"/>
              </w:rPr>
              <w:lastRenderedPageBreak/>
              <w:t>błędy.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</w:tabs>
              <w:suppressAutoHyphens/>
              <w:spacing w:after="0" w:line="240" w:lineRule="auto"/>
              <w:ind w:left="322" w:hanging="25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tworzenia zdań z podmiotem </w:t>
            </w:r>
            <w:r w:rsidRPr="0018109B">
              <w:rPr>
                <w:rFonts w:ascii="Calibri Light" w:hAnsi="Calibri Light" w:cs="Calibri Light"/>
                <w:i/>
              </w:rPr>
              <w:t>It</w:t>
            </w:r>
            <w:r w:rsidRPr="0018109B">
              <w:rPr>
                <w:rFonts w:ascii="Calibri Light" w:hAnsi="Calibri Light" w:cs="Calibri Light"/>
              </w:rPr>
              <w:t>; stosuje je, czasem popełniając błędy</w:t>
            </w:r>
            <w:r w:rsidRPr="0018109B">
              <w:rPr>
                <w:rFonts w:ascii="Calibri Light" w:hAnsi="Calibri Light" w:cs="Calibri Light"/>
                <w:i/>
              </w:rPr>
              <w:t>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W większości zna i poprawnie stosuje nazwy umiejętności i zainteresowań (swoich lub innych osób).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na ogół poprawnie podaje nazwy form spędzania czasu wolnego i czynności życia codziennego.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słownictwo z zakresu: baza noclegowa, wycieczki, zwiedzanie, środki transportu, orientacja w terenie, i najczęściej poprawnie je stosuje.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słownictwo z zakresu: uczestnictwo w kulturze, tradycje i zwyczaje, twórcy i ich dzieła, i najczęściej poprawnie je stosuje.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słownictwo z zakresu: uprawianie sportu i najczęściej poprawnie je stosuje.</w:t>
            </w:r>
          </w:p>
          <w:p w:rsidR="008B081F" w:rsidRPr="0018109B" w:rsidRDefault="008B081F" w:rsidP="008B081F">
            <w:pPr>
              <w:numPr>
                <w:ilvl w:val="0"/>
                <w:numId w:val="15"/>
              </w:numPr>
              <w:tabs>
                <w:tab w:val="num" w:pos="323"/>
              </w:tabs>
              <w:suppressAutoHyphens/>
              <w:spacing w:after="0" w:line="240" w:lineRule="auto"/>
              <w:ind w:left="226" w:hanging="18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Zna słownictwo z zakresu: korzystanie z technologii informacyjno-komunikacyjnych i najczęściej poprawnie je stosuje.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słownictwo z zakresu: rośliny i zwierzęta, krajobraz i najczęściej poprawnie je stosuje.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zdań twierdzących, przeczących i pytających oraz krótkich odpowiedzi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Present simple</w:t>
            </w:r>
            <w:r w:rsidRPr="0018109B">
              <w:rPr>
                <w:rFonts w:ascii="Calibri Light" w:hAnsi="Calibri Light" w:cs="Calibri Light"/>
              </w:rPr>
              <w:t xml:space="preserve"> (do opisu wymarzonych wakacji) i najczęściej poprawnie je stosuje.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zdań twierdzących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Present continuous </w:t>
            </w:r>
            <w:r w:rsidRPr="0018109B">
              <w:rPr>
                <w:rFonts w:ascii="Calibri Light" w:hAnsi="Calibri Light" w:cs="Calibri Light"/>
              </w:rPr>
              <w:t>(do opisu czynności w teraźniejszości) i najczęściej poprawnie je stosuje</w:t>
            </w:r>
            <w:r w:rsidRPr="0018109B">
              <w:rPr>
                <w:rFonts w:ascii="Calibri Light" w:hAnsi="Calibri Light" w:cs="Calibri Light"/>
                <w:i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twierdzących, przeczących i pytających oraz krótkich </w:t>
            </w:r>
            <w:r w:rsidRPr="0018109B">
              <w:rPr>
                <w:rFonts w:ascii="Calibri Light" w:hAnsi="Calibri Light" w:cs="Calibri Light"/>
              </w:rPr>
              <w:lastRenderedPageBreak/>
              <w:t>odpowiedzi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Present perfect </w:t>
            </w:r>
            <w:r w:rsidRPr="0018109B">
              <w:rPr>
                <w:rFonts w:ascii="Calibri Light" w:hAnsi="Calibri Light" w:cs="Calibri Light"/>
              </w:rPr>
              <w:t>z wykorzystaniem</w:t>
            </w:r>
            <w:r w:rsidRPr="0018109B">
              <w:rPr>
                <w:rFonts w:ascii="Calibri Light" w:hAnsi="Calibri Light" w:cs="Calibri Light"/>
                <w:i/>
              </w:rPr>
              <w:t xml:space="preserve"> for, since, already, yet, never, ever, just</w:t>
            </w:r>
            <w:r w:rsidRPr="0018109B">
              <w:rPr>
                <w:rFonts w:ascii="Calibri Light" w:hAnsi="Calibri Light" w:cs="Calibri Light"/>
              </w:rPr>
              <w:t xml:space="preserve"> i najczęściej poprawnie je stosuje.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z konstrukcją </w:t>
            </w:r>
            <w:r w:rsidRPr="0018109B">
              <w:rPr>
                <w:rFonts w:ascii="Calibri Light" w:hAnsi="Calibri Light" w:cs="Calibri Light"/>
                <w:i/>
              </w:rPr>
              <w:t>be going to</w:t>
            </w:r>
            <w:r w:rsidRPr="0018109B">
              <w:rPr>
                <w:rFonts w:ascii="Calibri Light" w:hAnsi="Calibri Light" w:cs="Calibri Light"/>
              </w:rPr>
              <w:t xml:space="preserve"> i najczęściej poprawnie je stosuje.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zdań trybu rozkazującego do instrukcji i wskazówek i najczęściej poprawnie je stosuje.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użycia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dla rozkładów jazdy i najczęściej poprawnie je stosuje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zdań twierdzących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Past simple </w:t>
            </w:r>
            <w:r w:rsidRPr="0018109B">
              <w:rPr>
                <w:rFonts w:ascii="Calibri Light" w:hAnsi="Calibri Light" w:cs="Calibri Light"/>
              </w:rPr>
              <w:t>z określeniami czasu:</w:t>
            </w:r>
            <w:r w:rsidRPr="0018109B">
              <w:rPr>
                <w:rFonts w:ascii="Calibri Light" w:hAnsi="Calibri Light" w:cs="Calibri Light"/>
                <w:i/>
              </w:rPr>
              <w:t xml:space="preserve"> yesterday, …ago, last …, in July, at 2 o’clock, when I was young</w:t>
            </w:r>
            <w:r w:rsidRPr="0018109B">
              <w:rPr>
                <w:rFonts w:ascii="Calibri Light" w:hAnsi="Calibri Light" w:cs="Calibri Light"/>
              </w:rPr>
              <w:t xml:space="preserve"> i najczęściej poprawnie je stosuje.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pytań szczegółowych </w:t>
            </w:r>
            <w:r w:rsidRPr="0018109B">
              <w:rPr>
                <w:rFonts w:ascii="Calibri Light" w:hAnsi="Calibri Light" w:cs="Calibri Light"/>
              </w:rPr>
              <w:lastRenderedPageBreak/>
              <w:t>(</w:t>
            </w:r>
            <w:r w:rsidRPr="0018109B">
              <w:rPr>
                <w:rFonts w:ascii="Calibri Light" w:hAnsi="Calibri Light" w:cs="Calibri Light"/>
                <w:i/>
              </w:rPr>
              <w:t>Where, When, What</w:t>
            </w:r>
            <w:r w:rsidRPr="0018109B">
              <w:rPr>
                <w:rFonts w:ascii="Calibri Light" w:hAnsi="Calibri Light" w:cs="Calibri Light"/>
              </w:rPr>
              <w:t>)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Past simple</w:t>
            </w:r>
            <w:r w:rsidRPr="0018109B">
              <w:rPr>
                <w:rFonts w:ascii="Calibri Light" w:hAnsi="Calibri Light" w:cs="Calibri Light"/>
              </w:rPr>
              <w:t xml:space="preserve"> i najczęściej poprawnie je stosuje.</w:t>
            </w:r>
          </w:p>
          <w:p w:rsidR="008B081F" w:rsidRPr="0018109B" w:rsidRDefault="008B081F" w:rsidP="00F20BC6">
            <w:pPr>
              <w:ind w:left="181"/>
              <w:rPr>
                <w:rFonts w:ascii="Calibri Light" w:hAnsi="Calibri Light" w:cs="Calibri Light"/>
                <w:sz w:val="2"/>
                <w:szCs w:val="2"/>
              </w:rPr>
            </w:pP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pytań szczegółowych w czasie </w:t>
            </w:r>
            <w:r w:rsidRPr="0018109B">
              <w:rPr>
                <w:rFonts w:ascii="Calibri Light" w:hAnsi="Calibri Light" w:cs="Calibri Light"/>
                <w:i/>
              </w:rPr>
              <w:t>Present perfect</w:t>
            </w:r>
            <w:r w:rsidRPr="0018109B">
              <w:rPr>
                <w:rFonts w:ascii="Calibri Light" w:hAnsi="Calibri Light" w:cs="Calibri Light"/>
              </w:rPr>
              <w:t xml:space="preserve"> (</w:t>
            </w:r>
            <w:r w:rsidRPr="0018109B">
              <w:rPr>
                <w:rFonts w:ascii="Calibri Light" w:hAnsi="Calibri Light" w:cs="Calibri Light"/>
                <w:i/>
              </w:rPr>
              <w:t>How long</w:t>
            </w:r>
            <w:r w:rsidRPr="0018109B">
              <w:rPr>
                <w:rFonts w:ascii="Calibri Light" w:hAnsi="Calibri Light" w:cs="Calibri Light"/>
              </w:rPr>
              <w:t>) i najczęściej poprawnie je stosuje.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użycia czasu </w:t>
            </w:r>
            <w:r w:rsidRPr="0018109B">
              <w:rPr>
                <w:rFonts w:ascii="Calibri Light" w:hAnsi="Calibri Light" w:cs="Calibri Light"/>
                <w:i/>
              </w:rPr>
              <w:t xml:space="preserve">Present continuous </w:t>
            </w:r>
            <w:r w:rsidRPr="0018109B">
              <w:rPr>
                <w:rFonts w:ascii="Calibri Light" w:hAnsi="Calibri Light" w:cs="Calibri Light"/>
              </w:rPr>
              <w:t>do opisania czynności wykonywanej w danej chwili oraz do opisania najbliższej zaplanowanej przyszłości i najczęściej poprawnie je stosuje.</w:t>
            </w:r>
          </w:p>
          <w:p w:rsidR="008B081F" w:rsidRPr="0018109B" w:rsidRDefault="008B081F" w:rsidP="008B081F">
            <w:pPr>
              <w:numPr>
                <w:ilvl w:val="0"/>
                <w:numId w:val="8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z podmiotem </w:t>
            </w:r>
            <w:r w:rsidRPr="0018109B">
              <w:rPr>
                <w:rFonts w:ascii="Calibri Light" w:hAnsi="Calibri Light" w:cs="Calibri Light"/>
                <w:i/>
              </w:rPr>
              <w:t>It</w:t>
            </w:r>
            <w:r w:rsidRPr="0018109B">
              <w:rPr>
                <w:rFonts w:ascii="Calibri Light" w:hAnsi="Calibri Light" w:cs="Calibri Light"/>
              </w:rPr>
              <w:t xml:space="preserve"> i najczęściej poprawnie je stosuje.</w:t>
            </w:r>
          </w:p>
          <w:p w:rsidR="008B081F" w:rsidRPr="0018109B" w:rsidRDefault="008B081F" w:rsidP="00F20BC6">
            <w:pPr>
              <w:tabs>
                <w:tab w:val="num" w:pos="181"/>
              </w:tabs>
              <w:ind w:left="181" w:hanging="142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Zna i poprawnie stosuje nazwy umiejętności i zainteresowań (swoich lub innych osób).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poprawnie podaje nazwy form spędzania czasu wolnego i czynności życia codziennego.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poprawnie stosuje słownictwo z zakresu: baza noclegowa, wycieczki, zwiedzanie, środki transportu, orientacja w terenie. 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poprawnie stosuje słownictwo z zakresu: uczestnictwo w kulturze, tradycje i zwyczaje, twórcy i ich dzieła.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poprawnie stosuje słownictwo z zakresu: uprawianie sportu.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poprawnie stosuje słownictwo z zakresu: korzystanie z </w:t>
            </w:r>
            <w:r w:rsidRPr="0018109B">
              <w:rPr>
                <w:rFonts w:ascii="Calibri Light" w:hAnsi="Calibri Light" w:cs="Calibri Light"/>
              </w:rPr>
              <w:lastRenderedPageBreak/>
              <w:t>technologii informacyjno-komunikacyjnych.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poprawnie stosuje słownictwo z zakresu: rośliny i zwierzęta, krajobraz.</w:t>
            </w:r>
          </w:p>
          <w:p w:rsidR="008B081F" w:rsidRPr="0018109B" w:rsidRDefault="008B081F" w:rsidP="00F20BC6">
            <w:pPr>
              <w:ind w:left="181"/>
              <w:rPr>
                <w:rFonts w:ascii="Calibri Light" w:hAnsi="Calibri Light" w:cs="Calibri Light"/>
                <w:sz w:val="4"/>
                <w:szCs w:val="4"/>
              </w:rPr>
            </w:pP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zdań twierdzących, przeczących i pytających oraz krótkich odpowiedzi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Present simple</w:t>
            </w:r>
            <w:r w:rsidRPr="0018109B">
              <w:rPr>
                <w:rFonts w:ascii="Calibri Light" w:hAnsi="Calibri Light" w:cs="Calibri Light"/>
              </w:rPr>
              <w:t xml:space="preserve"> (do opisu wymarzonych wakacji) i poprawnie je stosuje.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poprawnie stosuje zasady tworzenia zdań twierdzących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Present continuous </w:t>
            </w:r>
            <w:r w:rsidRPr="0018109B">
              <w:rPr>
                <w:rFonts w:ascii="Calibri Light" w:hAnsi="Calibri Light" w:cs="Calibri Light"/>
              </w:rPr>
              <w:t>(do opisu czynności w teraźniejszości).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zdań twierdzących, przeczących i pytających oraz krótkich odpowiedzi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Present perfect </w:t>
            </w:r>
            <w:r w:rsidRPr="0018109B">
              <w:rPr>
                <w:rFonts w:ascii="Calibri Light" w:hAnsi="Calibri Light" w:cs="Calibri Light"/>
              </w:rPr>
              <w:t>z wykorzystaniem</w:t>
            </w:r>
            <w:r w:rsidRPr="0018109B">
              <w:rPr>
                <w:rFonts w:ascii="Calibri Light" w:hAnsi="Calibri Light" w:cs="Calibri Light"/>
                <w:i/>
              </w:rPr>
              <w:t xml:space="preserve"> for, since, already, yet, never, ever, just</w:t>
            </w:r>
            <w:r w:rsidRPr="0018109B">
              <w:rPr>
                <w:rFonts w:ascii="Calibri Light" w:hAnsi="Calibri Light" w:cs="Calibri Light"/>
              </w:rPr>
              <w:t xml:space="preserve"> i poprawnie je stosuje.</w:t>
            </w:r>
          </w:p>
          <w:p w:rsidR="008B081F" w:rsidRPr="0018109B" w:rsidRDefault="008B081F" w:rsidP="00F20BC6">
            <w:pPr>
              <w:ind w:left="181"/>
              <w:rPr>
                <w:rFonts w:ascii="Calibri Light" w:hAnsi="Calibri Light" w:cs="Calibri Light"/>
                <w:sz w:val="4"/>
                <w:szCs w:val="4"/>
              </w:rPr>
            </w:pP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z konstrukcją </w:t>
            </w:r>
            <w:r w:rsidRPr="0018109B">
              <w:rPr>
                <w:rFonts w:ascii="Calibri Light" w:hAnsi="Calibri Light" w:cs="Calibri Light"/>
                <w:i/>
              </w:rPr>
              <w:t>be going to</w:t>
            </w:r>
            <w:r w:rsidRPr="0018109B">
              <w:rPr>
                <w:rFonts w:ascii="Calibri Light" w:hAnsi="Calibri Light" w:cs="Calibri Light"/>
              </w:rPr>
              <w:t xml:space="preserve"> i poprawnie je stosuje.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zdań trybu rozkazującego do instrukcji i wskazówek i poprawnie je stosuje.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użycia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dla rozkładów jazdy i poprawnie je stosuje.</w:t>
            </w:r>
          </w:p>
          <w:p w:rsidR="008B081F" w:rsidRPr="0018109B" w:rsidRDefault="008B081F" w:rsidP="00F20BC6">
            <w:pPr>
              <w:ind w:left="181"/>
              <w:rPr>
                <w:rFonts w:ascii="Calibri Light" w:hAnsi="Calibri Light" w:cs="Calibri Light"/>
                <w:sz w:val="2"/>
                <w:szCs w:val="2"/>
              </w:rPr>
            </w:pP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zdań twierdzących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Past simple </w:t>
            </w:r>
            <w:r w:rsidRPr="0018109B">
              <w:rPr>
                <w:rFonts w:ascii="Calibri Light" w:hAnsi="Calibri Light" w:cs="Calibri Light"/>
              </w:rPr>
              <w:t>z określeniami czasu:</w:t>
            </w:r>
            <w:r w:rsidRPr="0018109B">
              <w:rPr>
                <w:rFonts w:ascii="Calibri Light" w:hAnsi="Calibri Light" w:cs="Calibri Light"/>
                <w:i/>
              </w:rPr>
              <w:t xml:space="preserve"> yesterday, …ago, last …, in July, at 2 o’clock, when I was young</w:t>
            </w:r>
            <w:r w:rsidRPr="0018109B">
              <w:rPr>
                <w:rFonts w:ascii="Calibri Light" w:hAnsi="Calibri Light" w:cs="Calibri Light"/>
              </w:rPr>
              <w:t xml:space="preserve"> i poprawnie je stosuje.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zdań twierdzących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Past simple </w:t>
            </w:r>
            <w:r w:rsidRPr="0018109B">
              <w:rPr>
                <w:rFonts w:ascii="Calibri Light" w:hAnsi="Calibri Light" w:cs="Calibri Light"/>
              </w:rPr>
              <w:t>z określeniami czasu:</w:t>
            </w:r>
            <w:r w:rsidRPr="0018109B">
              <w:rPr>
                <w:rFonts w:ascii="Calibri Light" w:hAnsi="Calibri Light" w:cs="Calibri Light"/>
                <w:i/>
              </w:rPr>
              <w:t xml:space="preserve"> yesterday, …ago, last …, in July, at 2 o’clock, when I was young</w:t>
            </w:r>
            <w:r w:rsidRPr="0018109B">
              <w:rPr>
                <w:rFonts w:ascii="Calibri Light" w:hAnsi="Calibri Light" w:cs="Calibri Light"/>
              </w:rPr>
              <w:t xml:space="preserve"> i poprawnie je stosuje.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pytań szczegółowych w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czasie </w:t>
            </w:r>
            <w:r w:rsidRPr="0018109B">
              <w:rPr>
                <w:rFonts w:ascii="Calibri Light" w:hAnsi="Calibri Light" w:cs="Calibri Light"/>
                <w:i/>
              </w:rPr>
              <w:t>Present perfect</w:t>
            </w:r>
            <w:r w:rsidRPr="0018109B">
              <w:rPr>
                <w:rFonts w:ascii="Calibri Light" w:hAnsi="Calibri Light" w:cs="Calibri Light"/>
              </w:rPr>
              <w:t xml:space="preserve"> (</w:t>
            </w:r>
            <w:r w:rsidRPr="0018109B">
              <w:rPr>
                <w:rFonts w:ascii="Calibri Light" w:hAnsi="Calibri Light" w:cs="Calibri Light"/>
                <w:i/>
              </w:rPr>
              <w:t>How long</w:t>
            </w:r>
            <w:r w:rsidRPr="0018109B">
              <w:rPr>
                <w:rFonts w:ascii="Calibri Light" w:hAnsi="Calibri Light" w:cs="Calibri Light"/>
              </w:rPr>
              <w:t>) i poprawnie je stosuje.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użycia czasu </w:t>
            </w:r>
            <w:r w:rsidRPr="0018109B">
              <w:rPr>
                <w:rFonts w:ascii="Calibri Light" w:hAnsi="Calibri Light" w:cs="Calibri Light"/>
                <w:i/>
              </w:rPr>
              <w:t xml:space="preserve">Present continuous </w:t>
            </w:r>
            <w:r w:rsidRPr="0018109B">
              <w:rPr>
                <w:rFonts w:ascii="Calibri Light" w:hAnsi="Calibri Light" w:cs="Calibri Light"/>
              </w:rPr>
              <w:t>do opisania czynności wykonywanej w danej chwili oraz do opisania najbliższej zaplanowanej przyszłości i poprawnie je stosuje.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z podmiotem </w:t>
            </w:r>
            <w:r w:rsidRPr="0018109B">
              <w:rPr>
                <w:rFonts w:ascii="Calibri Light" w:hAnsi="Calibri Light" w:cs="Calibri Light"/>
                <w:i/>
              </w:rPr>
              <w:t>It</w:t>
            </w:r>
            <w:r w:rsidRPr="0018109B">
              <w:rPr>
                <w:rFonts w:ascii="Calibri Light" w:hAnsi="Calibri Light" w:cs="Calibri Light"/>
              </w:rPr>
              <w:t xml:space="preserve"> i poprawnie je stosuje.</w:t>
            </w:r>
          </w:p>
          <w:p w:rsidR="008B081F" w:rsidRPr="0018109B" w:rsidRDefault="008B081F" w:rsidP="00F20BC6">
            <w:pPr>
              <w:ind w:left="360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Zna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stosuje nazwy umiejętności i zainteresowań (swoich lub innych osób).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podaje nazwy form spędzania czasu wolnego i czynności życia codziennego.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stosuje słownictwo z zakresu: baza noclegowa, wycieczki, zwiedzanie, środki transportu, orientacja w terenie. 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stosuje słownictwo z zakresu: uczestnictwo w kulturze, tradycje i zwyczaje, twórcy i ich dzieła.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stosuje słownictwo z zakresu: uprawianie sportu.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stosuje słownictwo z zakresu: korzystanie z </w:t>
            </w:r>
            <w:r w:rsidRPr="0018109B">
              <w:rPr>
                <w:rFonts w:ascii="Calibri Light" w:hAnsi="Calibri Light" w:cs="Calibri Light"/>
              </w:rPr>
              <w:lastRenderedPageBreak/>
              <w:t>technologii informacyjno-komunikacyjnych.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stosuje słownictwo z zakresu: rośliny i zwierzęta, krajobraz.</w:t>
            </w:r>
          </w:p>
          <w:p w:rsidR="008B081F" w:rsidRPr="0018109B" w:rsidRDefault="008B081F" w:rsidP="00F20BC6">
            <w:pPr>
              <w:ind w:left="181"/>
              <w:rPr>
                <w:rFonts w:ascii="Calibri Light" w:hAnsi="Calibri Light" w:cs="Calibri Light"/>
                <w:sz w:val="4"/>
                <w:szCs w:val="4"/>
              </w:rPr>
            </w:pP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zdań twierdzących, przeczących i pytających oraz krótkich odpowiedzi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Present simple</w:t>
            </w:r>
            <w:r w:rsidRPr="0018109B">
              <w:rPr>
                <w:rFonts w:ascii="Calibri Light" w:hAnsi="Calibri Light" w:cs="Calibri Light"/>
              </w:rPr>
              <w:t xml:space="preserve"> (do opisu wymarzonych wakacji) i zawsze poprawnie je stosuje.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stosuje zasady tworzenia zdań twierdzących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Present continuous </w:t>
            </w:r>
            <w:r w:rsidRPr="0018109B">
              <w:rPr>
                <w:rFonts w:ascii="Calibri Light" w:hAnsi="Calibri Light" w:cs="Calibri Light"/>
              </w:rPr>
              <w:t>(do opisu czynności w teraźniejszości).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zdań twierdzących, przeczących i pytających oraz krótkich odpowiedzi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Present perfect </w:t>
            </w:r>
            <w:r w:rsidRPr="0018109B">
              <w:rPr>
                <w:rFonts w:ascii="Calibri Light" w:hAnsi="Calibri Light" w:cs="Calibri Light"/>
              </w:rPr>
              <w:t>z wykorzystaniem</w:t>
            </w:r>
            <w:r w:rsidRPr="0018109B">
              <w:rPr>
                <w:rFonts w:ascii="Calibri Light" w:hAnsi="Calibri Light" w:cs="Calibri Light"/>
                <w:i/>
              </w:rPr>
              <w:t xml:space="preserve"> for, since, already, yet, never, ever, just</w:t>
            </w:r>
            <w:r w:rsidRPr="0018109B">
              <w:rPr>
                <w:rFonts w:ascii="Calibri Light" w:hAnsi="Calibri Light" w:cs="Calibri Light"/>
              </w:rPr>
              <w:t xml:space="preserve"> i zawsze poprawnie je </w:t>
            </w:r>
            <w:r w:rsidRPr="0018109B">
              <w:rPr>
                <w:rFonts w:ascii="Calibri Light" w:hAnsi="Calibri Light" w:cs="Calibri Light"/>
              </w:rPr>
              <w:lastRenderedPageBreak/>
              <w:t>stosuje.</w:t>
            </w:r>
          </w:p>
          <w:p w:rsidR="008B081F" w:rsidRPr="0018109B" w:rsidRDefault="008B081F" w:rsidP="00F20BC6">
            <w:pPr>
              <w:ind w:left="181"/>
              <w:rPr>
                <w:rFonts w:ascii="Calibri Light" w:hAnsi="Calibri Light" w:cs="Calibri Light"/>
                <w:sz w:val="4"/>
                <w:szCs w:val="4"/>
              </w:rPr>
            </w:pP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z konstrukcją </w:t>
            </w:r>
            <w:r w:rsidRPr="0018109B">
              <w:rPr>
                <w:rFonts w:ascii="Calibri Light" w:hAnsi="Calibri Light" w:cs="Calibri Light"/>
                <w:i/>
              </w:rPr>
              <w:t>be going to</w:t>
            </w:r>
            <w:r w:rsidRPr="0018109B">
              <w:rPr>
                <w:rFonts w:ascii="Calibri Light" w:hAnsi="Calibri Light" w:cs="Calibri Light"/>
              </w:rPr>
              <w:t xml:space="preserve"> i zawsze poprawnie je stosuje.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zdań trybu rozkazującego do instrukcji i wskazówek i zawsze poprawnie je stosuje.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użycia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dla rozkładów jazdy i zawsze poprawnie je stosuje.</w:t>
            </w:r>
          </w:p>
          <w:p w:rsidR="008B081F" w:rsidRPr="0018109B" w:rsidRDefault="008B081F" w:rsidP="00F20BC6">
            <w:pPr>
              <w:ind w:left="181"/>
              <w:rPr>
                <w:rFonts w:ascii="Calibri Light" w:hAnsi="Calibri Light" w:cs="Calibri Light"/>
                <w:sz w:val="2"/>
                <w:szCs w:val="2"/>
              </w:rPr>
            </w:pP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zdań twierdzących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Past simple </w:t>
            </w:r>
            <w:r w:rsidRPr="0018109B">
              <w:rPr>
                <w:rFonts w:ascii="Calibri Light" w:hAnsi="Calibri Light" w:cs="Calibri Light"/>
              </w:rPr>
              <w:t>z określeniami czasu:</w:t>
            </w:r>
            <w:r w:rsidRPr="0018109B">
              <w:rPr>
                <w:rFonts w:ascii="Calibri Light" w:hAnsi="Calibri Light" w:cs="Calibri Light"/>
                <w:i/>
              </w:rPr>
              <w:t xml:space="preserve"> yesterday, …ago, last …, in July, at 2 o’clock, when I was young</w:t>
            </w:r>
            <w:r w:rsidRPr="0018109B">
              <w:rPr>
                <w:rFonts w:ascii="Calibri Light" w:hAnsi="Calibri Light" w:cs="Calibri Light"/>
              </w:rPr>
              <w:t xml:space="preserve"> i zawsze poprawnie je stosuje.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zdań twierdzących w czasie</w:t>
            </w:r>
            <w:r w:rsidRPr="0018109B">
              <w:rPr>
                <w:rFonts w:ascii="Calibri Light" w:hAnsi="Calibri Light" w:cs="Calibri Light"/>
                <w:i/>
              </w:rPr>
              <w:t xml:space="preserve"> Past simple </w:t>
            </w:r>
            <w:r w:rsidRPr="0018109B">
              <w:rPr>
                <w:rFonts w:ascii="Calibri Light" w:hAnsi="Calibri Light" w:cs="Calibri Light"/>
              </w:rPr>
              <w:t>z określeniami czasu:</w:t>
            </w:r>
            <w:r w:rsidRPr="0018109B">
              <w:rPr>
                <w:rFonts w:ascii="Calibri Light" w:hAnsi="Calibri Light" w:cs="Calibri Light"/>
                <w:i/>
              </w:rPr>
              <w:t xml:space="preserve"> yesterday, …ago, last …, in July, at 2 o’clock, </w:t>
            </w:r>
            <w:r w:rsidRPr="0018109B">
              <w:rPr>
                <w:rFonts w:ascii="Calibri Light" w:hAnsi="Calibri Light" w:cs="Calibri Light"/>
                <w:i/>
              </w:rPr>
              <w:lastRenderedPageBreak/>
              <w:t>when I was young</w:t>
            </w:r>
            <w:r w:rsidRPr="0018109B">
              <w:rPr>
                <w:rFonts w:ascii="Calibri Light" w:hAnsi="Calibri Light" w:cs="Calibri Light"/>
              </w:rPr>
              <w:t xml:space="preserve"> i zawsze poprawnie je stosuje.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pytań szczegółowych w czasie </w:t>
            </w:r>
            <w:r w:rsidRPr="0018109B">
              <w:rPr>
                <w:rFonts w:ascii="Calibri Light" w:hAnsi="Calibri Light" w:cs="Calibri Light"/>
                <w:i/>
              </w:rPr>
              <w:t>Present perfect</w:t>
            </w:r>
            <w:r w:rsidRPr="0018109B">
              <w:rPr>
                <w:rFonts w:ascii="Calibri Light" w:hAnsi="Calibri Light" w:cs="Calibri Light"/>
              </w:rPr>
              <w:t xml:space="preserve"> (</w:t>
            </w:r>
            <w:r w:rsidRPr="0018109B">
              <w:rPr>
                <w:rFonts w:ascii="Calibri Light" w:hAnsi="Calibri Light" w:cs="Calibri Light"/>
                <w:i/>
              </w:rPr>
              <w:t>How long</w:t>
            </w:r>
            <w:r w:rsidRPr="0018109B">
              <w:rPr>
                <w:rFonts w:ascii="Calibri Light" w:hAnsi="Calibri Light" w:cs="Calibri Light"/>
              </w:rPr>
              <w:t>) i zawsze poprawnie je stosuje.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użycia czasu </w:t>
            </w:r>
            <w:r w:rsidRPr="0018109B">
              <w:rPr>
                <w:rFonts w:ascii="Calibri Light" w:hAnsi="Calibri Light" w:cs="Calibri Light"/>
                <w:i/>
              </w:rPr>
              <w:t xml:space="preserve">Present continuous </w:t>
            </w:r>
            <w:r w:rsidRPr="0018109B">
              <w:rPr>
                <w:rFonts w:ascii="Calibri Light" w:hAnsi="Calibri Light" w:cs="Calibri Light"/>
              </w:rPr>
              <w:t>do opisania czynności wykonywanej w danej chwili oraz do opisania najbliższej zaplanowanej przyszłości i zawsze poprawnie je stosuje.</w:t>
            </w:r>
          </w:p>
          <w:p w:rsidR="008B081F" w:rsidRPr="0018109B" w:rsidRDefault="008B081F" w:rsidP="008B081F">
            <w:pPr>
              <w:numPr>
                <w:ilvl w:val="0"/>
                <w:numId w:val="14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z podmiotem </w:t>
            </w:r>
            <w:r w:rsidRPr="0018109B">
              <w:rPr>
                <w:rFonts w:ascii="Calibri Light" w:hAnsi="Calibri Light" w:cs="Calibri Light"/>
                <w:i/>
              </w:rPr>
              <w:t>It</w:t>
            </w:r>
            <w:r w:rsidRPr="0018109B">
              <w:rPr>
                <w:rFonts w:ascii="Calibri Light" w:hAnsi="Calibri Light" w:cs="Calibri Light"/>
              </w:rPr>
              <w:t xml:space="preserve"> i zawsze poprawnie je stosuje.</w:t>
            </w:r>
          </w:p>
          <w:p w:rsidR="008B081F" w:rsidRPr="0018109B" w:rsidRDefault="008B081F" w:rsidP="00F20BC6">
            <w:pPr>
              <w:ind w:left="360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trudności ze rozumieniem ogólnego sensu prostych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z trudnością znajduje proste informacje w wypowiedzi, przy wyszukiwaniu złożonych informacji popełnia liczne błędy.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 Mimo pomocy z trudnością określa intencje autora wypowiedzi/fragmentu wypowiedzi (o podróży).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181"/>
              </w:tabs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określa intencje autora wypowiedzi/ fragmentu wypowiedzi (o podróży).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Zazwyczaj rozumie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drobne błędy, znajduje w wypowiedzi zarówno proste, jak i złożone informacje.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181"/>
              </w:tabs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drobne błędy określa intencje autora wypowiedzi/ fragmentu wypowiedzi (o podróży).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</w:t>
            </w:r>
            <w:r w:rsidRPr="0018109B">
              <w:rPr>
                <w:rFonts w:ascii="Calibri Light" w:hAnsi="Calibri Light" w:cs="Calibri Light"/>
              </w:rPr>
              <w:t>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problemu samodzielnie określa intencje autora wypowiedzi/ fragmentu wypowiedzi (o podróży).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r</w:t>
            </w:r>
            <w:r w:rsidRPr="0018109B">
              <w:rPr>
                <w:rFonts w:ascii="Calibri Light" w:hAnsi="Calibri Light" w:cs="Calibri Light"/>
              </w:rPr>
              <w:t>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problemu samodzielnie</w:t>
            </w:r>
            <w:r>
              <w:rPr>
                <w:rFonts w:ascii="Calibri Light" w:hAnsi="Calibri Light" w:cs="Calibri Light"/>
              </w:rPr>
              <w:t xml:space="preserve"> i bezbłędnie</w:t>
            </w:r>
            <w:r w:rsidRPr="0018109B">
              <w:rPr>
                <w:rFonts w:ascii="Calibri Light" w:hAnsi="Calibri Light" w:cs="Calibri Light"/>
              </w:rPr>
              <w:t xml:space="preserve"> znajduje w wypowiedzi zarówno proste, jak i złożone informacje.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 problemu samodzielnie </w:t>
            </w:r>
            <w:r>
              <w:rPr>
                <w:rFonts w:ascii="Calibri Light" w:hAnsi="Calibri Light" w:cs="Calibri Light"/>
              </w:rPr>
              <w:t xml:space="preserve">i bezbłędnie </w:t>
            </w:r>
            <w:r w:rsidRPr="0018109B">
              <w:rPr>
                <w:rFonts w:ascii="Calibri Light" w:hAnsi="Calibri Light" w:cs="Calibri Light"/>
              </w:rPr>
              <w:t>określa intencje autora wypowiedzi/ fragmentu wypowiedzi (o podróży).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trudności ze rozumieniem ogólnego sensu prostych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pomocy, z trudem znajduje w tekście określone </w:t>
            </w:r>
            <w:r w:rsidRPr="0018109B">
              <w:rPr>
                <w:rFonts w:ascii="Calibri Light" w:hAnsi="Calibri Light" w:cs="Calibri Light"/>
              </w:rPr>
              <w:lastRenderedPageBreak/>
              <w:t>informacje, przy wyszukiwaniu złożonych informacji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pomocy, z trudem określa kontekst tekstu.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Na ogół rozumie ogólny sens prostych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niewielką pomocą na ogół znajduje w tekście określone informacje, przy wyszukiwaniu </w:t>
            </w:r>
            <w:r w:rsidRPr="0018109B">
              <w:rPr>
                <w:rFonts w:ascii="Calibri Light" w:hAnsi="Calibri Light" w:cs="Calibri Light"/>
              </w:rPr>
              <w:lastRenderedPageBreak/>
              <w:t>złożonych informacji czasem popełnia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 ogół potrafi określić kontekst tekstu.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Na ogół rozumie ogólny sens prostych i bardziej złożonych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Na ogół znajduje w tekście określone informacje, przy </w:t>
            </w:r>
            <w:r w:rsidRPr="0018109B">
              <w:rPr>
                <w:rFonts w:ascii="Calibri Light" w:hAnsi="Calibri Light" w:cs="Calibri Light"/>
              </w:rPr>
              <w:lastRenderedPageBreak/>
              <w:t>wyszukiwaniu złożonych informacji zdarza mu się popełniać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potrafi określić kontekst tekstu.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B</w:t>
            </w:r>
            <w:r w:rsidRPr="0018109B">
              <w:rPr>
                <w:rFonts w:ascii="Calibri Light" w:hAnsi="Calibri Light" w:cs="Calibri Light"/>
              </w:rPr>
              <w:t>ez trudu rozumie ogólny sens prostych i bardziej złożonych tekstów lub fragmentów tekstu.</w:t>
            </w:r>
          </w:p>
          <w:p w:rsidR="008B081F" w:rsidRPr="00723F2E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znajduje w tekście podstawowe </w:t>
            </w:r>
            <w:r w:rsidRPr="0018109B">
              <w:rPr>
                <w:rFonts w:ascii="Calibri Light" w:hAnsi="Calibri Light" w:cs="Calibri Light"/>
              </w:rPr>
              <w:lastRenderedPageBreak/>
              <w:t>oraz złożone informacje.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potrafi określić kontekst tekstu.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Zawsze b</w:t>
            </w:r>
            <w:r w:rsidRPr="0018109B">
              <w:rPr>
                <w:rFonts w:ascii="Calibri Light" w:hAnsi="Calibri Light" w:cs="Calibri Light"/>
              </w:rPr>
              <w:t>ez trudu rozumie ogólny sens prostych i bardziej złożonych tekstów lub fragmentów tekstu.</w:t>
            </w:r>
          </w:p>
          <w:p w:rsidR="008B081F" w:rsidRPr="00723F2E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samodzielnie znajduje </w:t>
            </w:r>
            <w:r w:rsidRPr="0018109B">
              <w:rPr>
                <w:rFonts w:ascii="Calibri Light" w:hAnsi="Calibri Light" w:cs="Calibri Light"/>
              </w:rPr>
              <w:lastRenderedPageBreak/>
              <w:t>w tekście podstawowe oraz złożone informacje.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potrafi samodzielnie określić kontekst tekstu.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Mówienie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181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Nieudolnie tworzy proste wypowiedzi ustne: opowiada o czynnościach, doświadczeniach i wydarzeniach z teraźniejszości i przeszłości (np. co już zostało przygotowane do podróży, co już zrobiło się na wakacjach – a czego jeszcze nie, czy gdzieś się już było, a jeśli tak, to kiedy), przedstawia fakty z teraźniejszości i udzielanie wskazówek (np. pytanie o drogę, kupowanie biletu), stosuje zwroty i formy grzecznościowe, opisuje ludzi, zwierzęta, przedmioty, miejsca i wydarzenia (np. w </w:t>
            </w:r>
            <w:r w:rsidRPr="0018109B">
              <w:rPr>
                <w:rFonts w:ascii="Calibri Light" w:hAnsi="Calibri Light" w:cs="Calibri Light"/>
              </w:rPr>
              <w:lastRenderedPageBreak/>
              <w:t>blogu podróżnika, w zagadce: w jakim kraju jestem?), przedstawia plany na najbliższą przyszłość (co będzie wkrótce robić na wakacjach), wyraża i uzasadnia swoje opinie (o miejscach, które chce odwiedzić), przedstawia marzenia (dot. wakacji).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duże kłopoty z rozpoznaniem i wymową dźwięków /</w:t>
            </w:r>
            <w:r w:rsidRPr="0018109B">
              <w:rPr>
                <w:rStyle w:val="pron"/>
                <w:rFonts w:ascii="Calibri Light" w:hAnsi="Calibri Light" w:cs="Calibri Light"/>
              </w:rPr>
              <w:t>aɪ</w:t>
            </w:r>
            <w:r w:rsidRPr="0018109B">
              <w:rPr>
                <w:rFonts w:ascii="Calibri Light" w:hAnsi="Calibri Light" w:cs="Calibri Light"/>
              </w:rPr>
              <w:t>/ i /</w:t>
            </w:r>
            <w:r w:rsidRPr="0018109B">
              <w:rPr>
                <w:rStyle w:val="pron"/>
                <w:rFonts w:ascii="Calibri Light" w:hAnsi="Calibri Light" w:cs="Calibri Light"/>
              </w:rPr>
              <w:t>ɪ</w:t>
            </w:r>
            <w:r w:rsidRPr="0018109B">
              <w:rPr>
                <w:rFonts w:ascii="Calibri Light" w:hAnsi="Calibri Light" w:cs="Calibri Light"/>
              </w:rPr>
              <w:t>/</w:t>
            </w:r>
            <w:r w:rsidRPr="0018109B">
              <w:rPr>
                <w:rStyle w:val="ipa"/>
                <w:rFonts w:ascii="Calibri Light" w:hAnsi="Calibri Light" w:cs="Calibri Light"/>
              </w:rPr>
              <w:t>.</w:t>
            </w:r>
          </w:p>
          <w:p w:rsidR="008B081F" w:rsidRPr="0018109B" w:rsidRDefault="008B081F" w:rsidP="00F20BC6">
            <w:pPr>
              <w:ind w:left="4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181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Tworzy proste wypowiedzi ustne, czasem popełniając błędy zaburzające komunikację: opowiada o czynnościach, doświadczeniach i wydarzeniach z teraźniejszości i przeszłości (np. co już zostało przygotowane do podróży, co już zrobiło się na wakacjach – a czego jeszcze nie, czy gdzieś się już było, a jeśli tak, to kiedy), przedstawia fakty z teraźniejszości i udzielanie wskazówek (np. pytanie o drogę, kupowanie biletu), stosuje zwroty i formy grzecznościowe, opisuje ludzi, zwierzęta, </w:t>
            </w:r>
            <w:r w:rsidRPr="0018109B">
              <w:rPr>
                <w:rFonts w:ascii="Calibri Light" w:hAnsi="Calibri Light" w:cs="Calibri Light"/>
              </w:rPr>
              <w:lastRenderedPageBreak/>
              <w:t>przedmioty, miejsca i wydarzenia (np. w blogu podróżnika, w zagadce: w jakim kraju jestem?), przedstawia plany na najbliższą przyszłość (co będzie wkrótce robić na wakacjach), wyraża i uzasadnia swoje opinie (o miejscach, które chce odwiedzić), przedstawia marzenia (dot. wakacji).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Rozpoznaje dźwięki /</w:t>
            </w:r>
            <w:r w:rsidRPr="0018109B">
              <w:rPr>
                <w:rStyle w:val="pron"/>
                <w:rFonts w:ascii="Calibri Light" w:hAnsi="Calibri Light" w:cs="Calibri Light"/>
              </w:rPr>
              <w:t>aɪ</w:t>
            </w:r>
            <w:r w:rsidRPr="0018109B">
              <w:rPr>
                <w:rFonts w:ascii="Calibri Light" w:hAnsi="Calibri Light" w:cs="Calibri Light"/>
              </w:rPr>
              <w:t>/ i /</w:t>
            </w:r>
            <w:r w:rsidRPr="0018109B">
              <w:rPr>
                <w:rStyle w:val="pron"/>
                <w:rFonts w:ascii="Calibri Light" w:hAnsi="Calibri Light" w:cs="Calibri Light"/>
              </w:rPr>
              <w:t>ɪ</w:t>
            </w:r>
            <w:r w:rsidRPr="0018109B">
              <w:rPr>
                <w:rFonts w:ascii="Calibri Light" w:hAnsi="Calibri Light" w:cs="Calibri Light"/>
              </w:rPr>
              <w:t>/</w:t>
            </w:r>
            <w:r w:rsidRPr="0018109B">
              <w:rPr>
                <w:rStyle w:val="ipa"/>
                <w:rFonts w:ascii="Calibri Light" w:hAnsi="Calibri Light" w:cs="Calibri Light"/>
              </w:rPr>
              <w:t xml:space="preserve">, </w:t>
            </w:r>
            <w:r w:rsidRPr="0018109B">
              <w:rPr>
                <w:rFonts w:ascii="Calibri Light" w:hAnsi="Calibri Light" w:cs="Calibri Light"/>
              </w:rPr>
              <w:t>ale ma czasem problemy z wymową.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181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Tworzy proste wypowiedzi ustne, popełniając błędy niezaburzające komunikacji: opowiada o czynnościach, doświadczeniach i wydarzeniach z teraźniejszości i przeszłości (np. co już zostało przygotowane do podróży, co już zrobiło się na wakacjach – a czego jeszcze nie, czy gdzieś się już było, a jeśli tak, to kiedy), przedstawia fakty z teraźniejszości i udzielanie wskazówek (np. pytanie o drogę, kupowanie biletu), stosuje zwroty i formy grzecznościowe, opisuje ludzi, zwierzęta, </w:t>
            </w:r>
            <w:r w:rsidRPr="0018109B">
              <w:rPr>
                <w:rFonts w:ascii="Calibri Light" w:hAnsi="Calibri Light" w:cs="Calibri Light"/>
              </w:rPr>
              <w:lastRenderedPageBreak/>
              <w:t>przedmioty, miejsca i wydarzenia (np. w blogu podróżnika, w zagadce: w jakim kraju jestem?), przedstawia plany na najbliższą przyszłość (co będzie wkrótce robić na wakacjach), wyraża i uzasadnia swoje opinie (o miejscach, które chce odwiedzić), przedstawia marzenia (dot. wakacji).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181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>Na ogół poprawnie rozpoznaje i wymawia dźwięki /</w:t>
            </w:r>
            <w:r w:rsidRPr="0018109B">
              <w:rPr>
                <w:rStyle w:val="pron"/>
                <w:rFonts w:ascii="Calibri Light" w:hAnsi="Calibri Light" w:cs="Calibri Light"/>
              </w:rPr>
              <w:t>aɪ</w:t>
            </w:r>
            <w:r w:rsidRPr="0018109B">
              <w:rPr>
                <w:rFonts w:ascii="Calibri Light" w:hAnsi="Calibri Light" w:cs="Calibri Light"/>
              </w:rPr>
              <w:t>/ i /</w:t>
            </w:r>
            <w:r w:rsidRPr="0018109B">
              <w:rPr>
                <w:rStyle w:val="pron"/>
                <w:rFonts w:ascii="Calibri Light" w:hAnsi="Calibri Light" w:cs="Calibri Light"/>
              </w:rPr>
              <w:t>ɪ</w:t>
            </w:r>
            <w:r w:rsidRPr="0018109B">
              <w:rPr>
                <w:rFonts w:ascii="Calibri Light" w:hAnsi="Calibri Light" w:cs="Calibri Light"/>
              </w:rPr>
              <w:t>/</w:t>
            </w:r>
            <w:r w:rsidRPr="0018109B">
              <w:rPr>
                <w:rStyle w:val="ipa"/>
                <w:rFonts w:ascii="Calibri Light" w:hAnsi="Calibri Light" w:cs="Calibri Light"/>
              </w:rPr>
              <w:t>.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181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Bez trudu tworzy proste i złożone wypowiedzi ustne: opowiada o czynnościach, doświadczeniach i wydarzeniach z teraźniejszości i przeszłości (np. co już zostało przygotowane do podróży, co już zrobiło się na wakacjach – a czego jeszcze nie, czy gdzieś się już było, a jeśli tak, to kiedy), przedstawia fakty z teraźniejszości i udzielanie wskazówek (np. pytanie o drogę, kupowanie biletu), stosuje zwroty i formy grzecznościowe, opisuje ludzi, zwierzęta, przedmioty, miejsca i wydarzenia (np. w </w:t>
            </w:r>
            <w:r w:rsidRPr="0018109B">
              <w:rPr>
                <w:rFonts w:ascii="Calibri Light" w:hAnsi="Calibri Light" w:cs="Calibri Light"/>
              </w:rPr>
              <w:lastRenderedPageBreak/>
              <w:t>blogu podróżnika, w zagadce: w jakim kraju jestem?), przedstawia plany na najbliższą przyszłość (co będzie wkrótce robić na wakacjach), wyraża i uzasadnia swoje opinie (o miejscach, które chce odwiedzić), przedstawia marzenia (dot. wakacji); ewentualne drobne błędy nie zaburzają komunikacji.</w:t>
            </w:r>
          </w:p>
          <w:p w:rsidR="008B081F" w:rsidRPr="0018109B" w:rsidRDefault="008B081F" w:rsidP="008B081F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</w:t>
            </w:r>
            <w:r w:rsidRPr="0018109B">
              <w:rPr>
                <w:rFonts w:ascii="Calibri Light" w:hAnsi="Calibri Light" w:cs="Calibri Light"/>
              </w:rPr>
              <w:t>oprawnie rozpoznaje i wymawia dźwięki /</w:t>
            </w:r>
            <w:r w:rsidRPr="0018109B">
              <w:rPr>
                <w:rStyle w:val="pron"/>
                <w:rFonts w:ascii="Calibri Light" w:hAnsi="Calibri Light" w:cs="Calibri Light"/>
              </w:rPr>
              <w:t>aɪ</w:t>
            </w:r>
            <w:r w:rsidRPr="0018109B">
              <w:rPr>
                <w:rFonts w:ascii="Calibri Light" w:hAnsi="Calibri Light" w:cs="Calibri Light"/>
              </w:rPr>
              <w:t>/ i /</w:t>
            </w:r>
            <w:r w:rsidRPr="0018109B">
              <w:rPr>
                <w:rStyle w:val="pron"/>
                <w:rFonts w:ascii="Calibri Light" w:hAnsi="Calibri Light" w:cs="Calibri Light"/>
              </w:rPr>
              <w:t>ɪ</w:t>
            </w:r>
            <w:r w:rsidRPr="0018109B">
              <w:rPr>
                <w:rFonts w:ascii="Calibri Light" w:hAnsi="Calibri Light" w:cs="Calibri Light"/>
              </w:rPr>
              <w:t>/</w:t>
            </w:r>
            <w:r w:rsidRPr="0018109B">
              <w:rPr>
                <w:rStyle w:val="ipa"/>
                <w:rFonts w:ascii="Calibri Light" w:hAnsi="Calibri Light" w:cs="Calibri Light"/>
              </w:rPr>
              <w:t>.</w:t>
            </w:r>
          </w:p>
          <w:p w:rsidR="008B081F" w:rsidRPr="0018109B" w:rsidRDefault="008B081F" w:rsidP="00F20BC6">
            <w:pPr>
              <w:ind w:left="51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181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Bez trudu tworzy </w:t>
            </w:r>
            <w:r>
              <w:rPr>
                <w:rFonts w:ascii="Calibri Light" w:hAnsi="Calibri Light" w:cs="Calibri Light"/>
              </w:rPr>
              <w:t xml:space="preserve">samodzielnie i bezbłędnie </w:t>
            </w:r>
            <w:r w:rsidRPr="0018109B">
              <w:rPr>
                <w:rFonts w:ascii="Calibri Light" w:hAnsi="Calibri Light" w:cs="Calibri Light"/>
              </w:rPr>
              <w:t xml:space="preserve">proste i złożone wypowiedzi ustne: opowiada o czynnościach, doświadczeniach i wydarzeniach z teraźniejszości i przeszłości (np. co już zostało przygotowane do podróży, co już zrobiło się na wakacjach – a czego jeszcze nie, czy gdzieś się już było, a jeśli tak, to kiedy), przedstawia fakty z teraźniejszości i udzielanie wskazówek (np. pytanie o drogę, kupowanie biletu), stosuje zwroty i formy grzecznościowe, opisuje ludzi, zwierzęta,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przedmioty, miejsca i wydarzenia (np. w blogu podróżnika, w zagadce: w jakim kraju jestem?), przedstawia plany na najbliższą przyszłość (co będzie wkrótce robić na wakacjach), wyraża i uzasadnia swoje opinie (o miejscach, które chce odwiedzić), przedstawia marzenia (dot. </w:t>
            </w:r>
            <w:r>
              <w:rPr>
                <w:rFonts w:ascii="Calibri Light" w:hAnsi="Calibri Light" w:cs="Calibri Light"/>
              </w:rPr>
              <w:t>w</w:t>
            </w:r>
            <w:r w:rsidRPr="0018109B">
              <w:rPr>
                <w:rFonts w:ascii="Calibri Light" w:hAnsi="Calibri Light" w:cs="Calibri Light"/>
              </w:rPr>
              <w:t>akacji</w:t>
            </w:r>
            <w:r>
              <w:rPr>
                <w:rFonts w:ascii="Calibri Light" w:hAnsi="Calibri Light" w:cs="Calibri Light"/>
              </w:rPr>
              <w:t>).</w:t>
            </w:r>
          </w:p>
          <w:p w:rsidR="008B081F" w:rsidRPr="0018109B" w:rsidRDefault="008B081F" w:rsidP="008B081F">
            <w:pPr>
              <w:numPr>
                <w:ilvl w:val="0"/>
                <w:numId w:val="16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</w:t>
            </w:r>
            <w:r w:rsidRPr="0018109B">
              <w:rPr>
                <w:rFonts w:ascii="Calibri Light" w:hAnsi="Calibri Light" w:cs="Calibri Light"/>
              </w:rPr>
              <w:t>oprawnie rozpoznaje i wymawia dźwięki /</w:t>
            </w:r>
            <w:r w:rsidRPr="0018109B">
              <w:rPr>
                <w:rStyle w:val="pron"/>
                <w:rFonts w:ascii="Calibri Light" w:hAnsi="Calibri Light" w:cs="Calibri Light"/>
              </w:rPr>
              <w:t>aɪ</w:t>
            </w:r>
            <w:r w:rsidRPr="0018109B">
              <w:rPr>
                <w:rFonts w:ascii="Calibri Light" w:hAnsi="Calibri Light" w:cs="Calibri Light"/>
              </w:rPr>
              <w:t>/ i /</w:t>
            </w:r>
            <w:r w:rsidRPr="0018109B">
              <w:rPr>
                <w:rStyle w:val="pron"/>
                <w:rFonts w:ascii="Calibri Light" w:hAnsi="Calibri Light" w:cs="Calibri Light"/>
              </w:rPr>
              <w:t>ɪ</w:t>
            </w:r>
            <w:r w:rsidRPr="0018109B">
              <w:rPr>
                <w:rFonts w:ascii="Calibri Light" w:hAnsi="Calibri Light" w:cs="Calibri Light"/>
              </w:rPr>
              <w:t>/</w:t>
            </w:r>
            <w:r w:rsidRPr="0018109B">
              <w:rPr>
                <w:rStyle w:val="ipa"/>
                <w:rFonts w:ascii="Calibri Light" w:hAnsi="Calibri Light" w:cs="Calibri Light"/>
              </w:rPr>
              <w:t>.</w:t>
            </w:r>
          </w:p>
          <w:p w:rsidR="008B081F" w:rsidRPr="0018109B" w:rsidRDefault="008B081F" w:rsidP="00F20BC6">
            <w:pPr>
              <w:ind w:left="512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num" w:pos="403"/>
              </w:tabs>
              <w:spacing w:after="0" w:line="240" w:lineRule="auto"/>
              <w:ind w:left="403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pomocy, popełniając liczne błędy, nieudolnie tworzy bardzo proste wypowiedzi pisemne: opowiada o czynnościach, doświadczeniach i wydarzeniach z teraźniejszości i przeszłości (np. wiadomość z podróży/z wakacji), przedstawia fakty z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teraźniejszości i przeszłości (np. pyta o/wskazuje drogę, kupuje bilet), opisuje ludzi, zwierzęta, przedmioty, miejsca i wydarzenia, przedstawia plany (np. w dzienniku podróży), wyraża intencje i plany na najbliższą przyszłość (co będzie wkrótce robić na wakacjach), wyraża i uzasadnia swoje opinie (o miejscach, które chce odwiedzić), przedstawia marzenia (dot. </w:t>
            </w:r>
            <w:r w:rsidRPr="0018109B">
              <w:rPr>
                <w:rFonts w:ascii="Calibri Light" w:hAnsi="Calibri Light" w:cs="Calibri Light"/>
                <w:spacing w:val="-14"/>
              </w:rPr>
              <w:t>wakacji).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num" w:pos="415"/>
              </w:tabs>
              <w:spacing w:after="0" w:line="240" w:lineRule="auto"/>
              <w:ind w:left="415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Popełniając dość liczne błędy, tworzy bardzo proste wypowiedzi pisemne: opowiada o czynnościach, doświadczeniach i wydarzeniach z teraźniejszości i przeszłości (np. wiadomość z podróży/z wakacji), przedstawia fakty z teraźniejszości i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przeszłości (np. pyta o/wskazuje drogę, kupuje bilet), opisuje ludzi, zwierzęta, przedmioty, miejsca i wydarzenia, przedstawia plany (np. w dzienniku podróży), wyraża intencje i plany na najbliższą przyszłość (co będzie wkrótce robić na wakacjach), wyraża i uzasadnia swoje opinie (o miejscach, które chce odwiedzić), przedstawia marzenia (dot. </w:t>
            </w:r>
            <w:r w:rsidRPr="0018109B">
              <w:rPr>
                <w:rFonts w:ascii="Calibri Light" w:hAnsi="Calibri Light" w:cs="Calibri Light"/>
                <w:spacing w:val="-14"/>
              </w:rPr>
              <w:t>wakacji).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pStyle w:val="Akapitzlist"/>
              <w:numPr>
                <w:ilvl w:val="0"/>
                <w:numId w:val="30"/>
              </w:numPr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lastRenderedPageBreak/>
              <w:t xml:space="preserve">Popełniając nieliczne błędy niezakłócające komunikacji, tworzy krótkie wypowiedzi pisemne: opowiada o czynnościach, doświadczeniach i wydarzeniach z teraźniejszości i przeszłości (np. wiadomość z podróży/z wakacji), przedstawia fakty z teraźniejszości i przeszłości (np. pyta 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lastRenderedPageBreak/>
              <w:t xml:space="preserve">o/wskazuje drogę, kupuje bilet), opisuje ludzi, zwierzęta, przedmioty, miejsca i wydarzenia, przedstawia plany (np. w dzienniku podróży), wyraża intencje i plany na najbliższą przyszłość (co będzie wkrótce robić na wakacjach), wyraża i uzasadnia swoje opinie (o miejscach, które chce odwiedzić), przedstawia marzenia (dot. </w:t>
            </w:r>
            <w:r w:rsidRPr="0018109B">
              <w:rPr>
                <w:rFonts w:ascii="Calibri Light" w:hAnsi="Calibri Light" w:cs="Calibri Light"/>
                <w:spacing w:val="-14"/>
                <w:sz w:val="22"/>
                <w:szCs w:val="22"/>
              </w:rPr>
              <w:t>wakacji).</w:t>
            </w:r>
          </w:p>
          <w:p w:rsidR="008B081F" w:rsidRPr="0018109B" w:rsidRDefault="008B081F" w:rsidP="00F20BC6">
            <w:pPr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8B081F" w:rsidRPr="0018109B" w:rsidRDefault="008B081F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Samodzielnie, stosując urozmaicone słownictwo, tworzy krótkie wypowiedzi pisemne: opowiada o czynnościach, doświadczeniach i wydarzeniach z teraźniejszości i przeszłości (np. wiadomość z podróży/z wakacji),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przedstawia fakty z teraźniejszości i przeszłości (np. pyta o/wskazuje drogę, kupuje bilet), opisuje ludzi, zwierzęta, przedmioty, miejsca i wydarzenia, przedstawia plany (np. w dzienniku podróży), wyraża intencje i plany na najbliższą przyszłość (co będzie wkrótce robić na wakacjach), wyraża i uzasadnia swoje opinie (o miejscach, które chce odwiedzić), przedstawia marzenia (dot. </w:t>
            </w:r>
            <w:r w:rsidRPr="0018109B">
              <w:rPr>
                <w:rFonts w:ascii="Calibri Light" w:hAnsi="Calibri Light" w:cs="Calibri Light"/>
                <w:spacing w:val="-14"/>
              </w:rPr>
              <w:t>wakacji).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Samodzielnie</w:t>
            </w:r>
            <w:r>
              <w:rPr>
                <w:rFonts w:ascii="Calibri Light" w:hAnsi="Calibri Light" w:cs="Calibri Light"/>
              </w:rPr>
              <w:t xml:space="preserve"> i bezbłędnie</w:t>
            </w:r>
            <w:r w:rsidRPr="0018109B">
              <w:rPr>
                <w:rFonts w:ascii="Calibri Light" w:hAnsi="Calibri Light" w:cs="Calibri Light"/>
              </w:rPr>
              <w:t xml:space="preserve">, stosując </w:t>
            </w:r>
            <w:r>
              <w:rPr>
                <w:rFonts w:ascii="Calibri Light" w:hAnsi="Calibri Light" w:cs="Calibri Light"/>
              </w:rPr>
              <w:t>bogate</w:t>
            </w:r>
            <w:r w:rsidRPr="0018109B">
              <w:rPr>
                <w:rFonts w:ascii="Calibri Light" w:hAnsi="Calibri Light" w:cs="Calibri Light"/>
              </w:rPr>
              <w:t xml:space="preserve"> słownictwo, tworzy krótkie wypowiedzi pisemne: opowiada o czynnościach, doświadczeniach i wydarzeniach z teraźniejszości i przeszłości (np. wiadomość z podróży/z wakacji), przedstawia fakty z teraźniejszości i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przeszłości (np. pyta o/wskazuje drogę, kupuje bilet), opisuje ludzi, zwierzęta, przedmioty, miejsca i wydarzenia, przedstawia plany (np. w dzienniku podróży), wyraża intencje i plany na najbliższą przyszłość (co będzie wkrótce robić na wakacjach), wyraża i uzasadnia swoje opinie (o miejscach, które chce odwiedzić), przedstawia marzenia (dot. </w:t>
            </w:r>
            <w:r w:rsidRPr="0018109B">
              <w:rPr>
                <w:rFonts w:ascii="Calibri Light" w:hAnsi="Calibri Light" w:cs="Calibri Light"/>
                <w:spacing w:val="-14"/>
              </w:rPr>
              <w:t>wakacji).</w:t>
            </w: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323"/>
              </w:tabs>
              <w:spacing w:after="0" w:line="240" w:lineRule="auto"/>
              <w:ind w:left="323" w:hanging="28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Nieudolnie reaguje w prostych sytuacjach, popełniając liczne błędy: uzyskuje i przekazuje informacje (na temat przygotowań do wyjazdu, oferty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wakacyjnej, kupowania biletu, pytania o drogę, wcześniejszych podróży/pobytu w jakimś miejscu). </w:t>
            </w:r>
          </w:p>
          <w:p w:rsidR="008B081F" w:rsidRPr="0018109B" w:rsidRDefault="008B081F" w:rsidP="008B081F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323" w:hanging="32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Pomimo pomocy z trudem rozpoczyna, prowadzi i kończy rozmowę.</w:t>
            </w:r>
          </w:p>
          <w:p w:rsidR="008B081F" w:rsidRPr="0018109B" w:rsidRDefault="008B081F" w:rsidP="008B081F">
            <w:pPr>
              <w:numPr>
                <w:ilvl w:val="0"/>
                <w:numId w:val="17"/>
              </w:numPr>
              <w:tabs>
                <w:tab w:val="left" w:pos="323"/>
              </w:tabs>
              <w:suppressAutoHyphens/>
              <w:spacing w:after="0" w:line="240" w:lineRule="auto"/>
              <w:ind w:left="323" w:hanging="32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zwroty i formy grzecznościowe; popełnia liczne błędy.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Reaguje w prostych sytuacjach, czasem popełniając błędy: uzyskuje i przekazuje informacje (na temat przygotowań do wyjazdu, oferty wakacyjnej, kupowania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biletu, pytania o drogę, wcześniejszych podróży/pobytu w jakimś miejscu). 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dość liczne błędy rozpoczyna, prowadzi i kończy rozmowę.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zwroty i formy grzecznościowe, ale często popełnia błędy.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Popełniając nieliczne błędy, reaguje w prostych i bardziej złożonych sytuacjach: uzyskuje i przekazuje informacje (na temat przygotowań do wyjazdu, oferty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wakacyjnej, kupowania biletu, pytania o drogę, wcześniejszych podróży/pobytu w jakimś miejscu). 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nieliczne błędy, rozpoczyna, prowadzi i kończy rozmowę.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zwroty i formy grzecznościowe; nieliczne błędy nie zakłócają komunikacji.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Swobodnie reaguje w prostych i złożonych sytuacjach: uzyskuje i przekazuje informacje (na temat przygotowań do wyjazdu, oferty wakacyjnej, kupowania biletu, pytania o drogę, </w:t>
            </w:r>
            <w:r w:rsidRPr="0018109B">
              <w:rPr>
                <w:rFonts w:ascii="Calibri Light" w:hAnsi="Calibri Light" w:cs="Calibri Light"/>
              </w:rPr>
              <w:lastRenderedPageBreak/>
              <w:t>wcześniejszych podróży/pobytu w jakimś miejscu).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Swobodnie rozpoczyna, prowadzi i kończy rozmowę.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Poprawnie stosuje zwroty i formy grzecznościowe.</w:t>
            </w:r>
          </w:p>
          <w:p w:rsidR="008B081F" w:rsidRPr="0018109B" w:rsidRDefault="008B081F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Swobodnie</w:t>
            </w:r>
            <w:r w:rsidRPr="0018109B">
              <w:rPr>
                <w:rFonts w:ascii="Calibri Light" w:hAnsi="Calibri Light" w:cs="Calibri Light"/>
              </w:rPr>
              <w:t xml:space="preserve"> i bezbłędnie reaguje w prostych i złożonych sytuacjach: uzyskuje i przekazuje informacje (na temat przygotowań do wyjazdu, oferty wakacyjnej, kupowania </w:t>
            </w:r>
            <w:r w:rsidRPr="0018109B">
              <w:rPr>
                <w:rFonts w:ascii="Calibri Light" w:hAnsi="Calibri Light" w:cs="Calibri Light"/>
              </w:rPr>
              <w:lastRenderedPageBreak/>
              <w:t>biletu, pytania o drogę, wcześniejszych podróży/pobytu w jakimś miejscu).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</w:t>
            </w:r>
            <w:r w:rsidRPr="0018109B">
              <w:rPr>
                <w:rFonts w:ascii="Calibri Light" w:hAnsi="Calibri Light" w:cs="Calibri Light"/>
              </w:rPr>
              <w:t xml:space="preserve"> i bezbłędnie rozpoczyna, prowadzi i kończy rozmowę.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</w:t>
            </w:r>
            <w:r w:rsidRPr="0018109B">
              <w:rPr>
                <w:rFonts w:ascii="Calibri Light" w:hAnsi="Calibri Light" w:cs="Calibri Light"/>
              </w:rPr>
              <w:t xml:space="preserve"> i bezbłędnie stosuje zwroty i formy grzecznościowe.</w:t>
            </w:r>
          </w:p>
          <w:p w:rsidR="008B081F" w:rsidRPr="0018109B" w:rsidRDefault="008B081F" w:rsidP="00F20BC6">
            <w:pPr>
              <w:tabs>
                <w:tab w:val="num" w:pos="226"/>
              </w:tabs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Nieudolnie przekazuje w języku angielskim informacje (np. o sposobach spędzania wakacji) zawarte w materiałach wizualnych, popełniając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trudem i często niepoprawnie przekazuje w języku polskim lub angielskim informacje sformułowane w języku angielskim.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Przekazuje w języku angielskim informacje (np. o sposobach spędzania wakacji) zawarte w materiałach wizualnych,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Przekazuje w języku polskim lub angielskim informacje sformułowane w języku angielskim, czasem popełniając błędy.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większego trudu i na ogół poprawnie przekazuje w języku angielskim informacje (np. o sposobach spędzania wakacji) zawarte w materiałach wizualnych.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poprawnie przekazuje w języku polskim lub angielskim informacje sformułowane w języku angielskim.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trudu i poprawnie przekazuje w języku angielskim informacje (np. o sposobach spędzania wakacji) zawarte w materiałach wizualnych.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i poprawnie przekazuje w języku polskim lub angielskim informacje sformułowane w języku angielskim.</w:t>
            </w:r>
          </w:p>
          <w:p w:rsidR="008B081F" w:rsidRPr="0018109B" w:rsidRDefault="008B081F" w:rsidP="00F20BC6">
            <w:pPr>
              <w:ind w:left="363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 trudu i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18109B">
              <w:rPr>
                <w:rFonts w:ascii="Calibri Light" w:hAnsi="Calibri Light" w:cs="Calibri Light"/>
              </w:rPr>
              <w:t>poprawnie przekazuje w języku angielskim informacje (np. o sposobach spędzania wakacji) zawarte w materiałach wizualnych.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</w:t>
            </w:r>
            <w:r w:rsidRPr="0018109B">
              <w:rPr>
                <w:rFonts w:ascii="Calibri Light" w:hAnsi="Calibri Light" w:cs="Calibri Light"/>
              </w:rPr>
              <w:t xml:space="preserve"> i bezbłędnie przekazuje w języku polskim lub angielskim informacje sformułowane w języku angielskim.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8B081F" w:rsidRPr="0018109B" w:rsidRDefault="008B081F" w:rsidP="008B081F">
      <w:pPr>
        <w:rPr>
          <w:rFonts w:ascii="Calibri Light" w:hAnsi="Calibri Light" w:cs="Calibri Light"/>
          <w:color w:val="FF0000"/>
        </w:rPr>
      </w:pPr>
    </w:p>
    <w:p w:rsidR="008B081F" w:rsidRPr="0018109B" w:rsidRDefault="008B081F" w:rsidP="008B081F">
      <w:pPr>
        <w:rPr>
          <w:rFonts w:ascii="Calibri Light" w:hAnsi="Calibri Light" w:cs="Calibri Light"/>
          <w:color w:val="FF0000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8B081F" w:rsidRPr="0018109B" w:rsidTr="00F20BC6">
        <w:tc>
          <w:tcPr>
            <w:tcW w:w="12474" w:type="dxa"/>
            <w:shd w:val="clear" w:color="auto" w:fill="D9D9D9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UNIT 4</w:t>
            </w:r>
          </w:p>
        </w:tc>
      </w:tr>
    </w:tbl>
    <w:p w:rsidR="008B081F" w:rsidRPr="0018109B" w:rsidRDefault="008B081F" w:rsidP="008B081F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8"/>
        <w:gridCol w:w="2541"/>
        <w:gridCol w:w="2542"/>
        <w:gridCol w:w="2541"/>
        <w:gridCol w:w="2542"/>
        <w:gridCol w:w="2542"/>
      </w:tblGrid>
      <w:tr w:rsidR="008B081F" w:rsidRPr="0018109B" w:rsidTr="00F20BC6">
        <w:trPr>
          <w:trHeight w:val="424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2" w:type="dxa"/>
            <w:shd w:val="clear" w:color="auto" w:fill="D9D9D9"/>
          </w:tcPr>
          <w:p w:rsidR="008B081F" w:rsidRPr="0018109B" w:rsidRDefault="008B081F" w:rsidP="00F20BC6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1" w:type="dxa"/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2" w:type="dxa"/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8B081F" w:rsidRPr="0018109B" w:rsidTr="00F20BC6">
        <w:trPr>
          <w:trHeight w:val="534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213"/>
              </w:tabs>
              <w:spacing w:after="0" w:line="240" w:lineRule="auto"/>
              <w:ind w:left="213" w:hanging="21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podaje słownictwo z obszarów: rodzaje sklepów, towary i ich cechy, promocje, sprzedawanie,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 xml:space="preserve"> sposoby płatności,</w:t>
            </w:r>
            <w:r w:rsidRPr="0018109B">
              <w:rPr>
                <w:rFonts w:ascii="Calibri Light" w:hAnsi="Calibri Light" w:cs="Calibri Light"/>
              </w:rPr>
              <w:t xml:space="preserve"> popełniając liczne błędy.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213"/>
              </w:tabs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podaje słownictwo z obszarów: rodzina, święta i uroczystości, formy spędzania wolnego czasu, popełniając liczne błędy.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213" w:hanging="21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podaje słownictwo z obszaru: tradycje i zwyczaje, popełniając liczne błędy.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1"/>
              </w:numPr>
              <w:suppressAutoHyphens w:val="0"/>
              <w:ind w:left="213" w:hanging="213"/>
              <w:rPr>
                <w:rFonts w:ascii="Calibri Light" w:hAnsi="Calibri Light" w:cs="Calibri Light"/>
                <w:sz w:val="22"/>
                <w:szCs w:val="22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Słabo zna i z trudem podaje słownictwo z obszaru: korzystanie z 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lastRenderedPageBreak/>
              <w:t>podstawowych urządzeń technicznych, popełniając liczne błędy.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213"/>
              </w:tabs>
              <w:spacing w:after="0" w:line="240" w:lineRule="auto"/>
              <w:ind w:left="213" w:hanging="21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podaje słownictwo z obszarów: środki transportu i korzystanie z nich, orientacja w terenie, baza noclegowa, popełniając liczne błędy.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213"/>
              </w:tabs>
              <w:spacing w:after="0" w:line="240" w:lineRule="auto"/>
              <w:ind w:left="213" w:hanging="21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podaje słownictwo z obszaru: uczenie się, popełniając liczne błędy.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213"/>
              </w:tabs>
              <w:spacing w:after="0" w:line="240" w:lineRule="auto"/>
              <w:ind w:left="213" w:hanging="21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podaje słownictwo z obszarów: cechy charakteru, umiejętności i zainteresowania, popełniając liczne błędy.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213"/>
              </w:tabs>
              <w:suppressAutoHyphens/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tworzenia zdań z podmiotem </w:t>
            </w:r>
            <w:r w:rsidRPr="0018109B">
              <w:rPr>
                <w:rFonts w:ascii="Calibri Light" w:hAnsi="Calibri Light" w:cs="Calibri Light"/>
                <w:i/>
              </w:rPr>
              <w:t xml:space="preserve">It </w:t>
            </w:r>
            <w:r w:rsidRPr="0018109B">
              <w:rPr>
                <w:rFonts w:ascii="Calibri Light" w:hAnsi="Calibri Light" w:cs="Calibri Light"/>
              </w:rPr>
              <w:t>(do definiowania pojęć) i popełnia dużo błędów.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213"/>
              </w:tabs>
              <w:suppressAutoHyphens/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tworzenia zdań z podmiotem </w:t>
            </w:r>
            <w:r w:rsidRPr="0018109B">
              <w:rPr>
                <w:rFonts w:ascii="Calibri Light" w:hAnsi="Calibri Light" w:cs="Calibri Light"/>
                <w:i/>
              </w:rPr>
              <w:t xml:space="preserve">There </w:t>
            </w:r>
            <w:r w:rsidRPr="0018109B">
              <w:rPr>
                <w:rFonts w:ascii="Calibri Light" w:hAnsi="Calibri Light" w:cs="Calibri Light"/>
              </w:rPr>
              <w:t xml:space="preserve">(do </w:t>
            </w:r>
            <w:r w:rsidRPr="0018109B">
              <w:rPr>
                <w:rFonts w:ascii="Calibri Light" w:hAnsi="Calibri Light" w:cs="Calibri Light"/>
              </w:rPr>
              <w:lastRenderedPageBreak/>
              <w:t>definiowania pojęć) i popełnia dużo błędów.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213"/>
              </w:tabs>
              <w:suppressAutoHyphens/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popełnia dużo błędów, stosując czas</w:t>
            </w:r>
            <w:r w:rsidRPr="0018109B">
              <w:rPr>
                <w:rFonts w:ascii="Calibri Light" w:hAnsi="Calibri Light" w:cs="Calibri Light"/>
                <w:i/>
              </w:rPr>
              <w:t xml:space="preserve"> Present simple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213"/>
              </w:tabs>
              <w:spacing w:after="0" w:line="240" w:lineRule="auto"/>
              <w:ind w:left="213" w:hanging="21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zasady i popełnia dużo błędów, stosując przymiotniki regularne i nieregularne w stopniu wyższym (do opisywania oferty wakacyjnej/ handlowej).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zasady i popełnia dużo błędów, stosując przymiotniki regularne i nieregularne w stopniu najwyższym (do opisywania oferty wakacyjnej/ handlowej).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436"/>
              </w:tabs>
              <w:spacing w:after="0" w:line="240" w:lineRule="auto"/>
              <w:ind w:left="213" w:hanging="142"/>
              <w:rPr>
                <w:rFonts w:ascii="Calibri Light" w:hAnsi="Calibri Light" w:cs="Calibri Light"/>
                <w:i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i popełnia dużo błędów, stosując przymiotniki regularne i nieregularne w stopniu równym używając struktury: </w:t>
            </w:r>
            <w:r w:rsidRPr="0018109B">
              <w:rPr>
                <w:rFonts w:ascii="Calibri Light" w:hAnsi="Calibri Light" w:cs="Calibri Light"/>
                <w:i/>
              </w:rPr>
              <w:t>(not)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  <w:i/>
              </w:rPr>
              <w:t>as … as.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213"/>
              </w:tabs>
              <w:suppressAutoHyphens/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tworzenia zdań z: </w:t>
            </w:r>
            <w:r w:rsidRPr="0018109B">
              <w:rPr>
                <w:rFonts w:ascii="Calibri Light" w:hAnsi="Calibri Light" w:cs="Calibri Light"/>
                <w:i/>
              </w:rPr>
              <w:t>too, enough, not enough</w:t>
            </w:r>
            <w:r w:rsidRPr="0018109B">
              <w:rPr>
                <w:rFonts w:ascii="Calibri Light" w:hAnsi="Calibri Light" w:cs="Calibri Light"/>
              </w:rPr>
              <w:t xml:space="preserve">; </w:t>
            </w:r>
            <w:r w:rsidRPr="0018109B">
              <w:rPr>
                <w:rFonts w:ascii="Calibri Light" w:hAnsi="Calibri Light" w:cs="Calibri Light"/>
              </w:rPr>
              <w:lastRenderedPageBreak/>
              <w:t>popełnia liczne błędy posługując się nimi.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213"/>
              </w:tabs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zastępowania powtarzających się rzeczowników zaimkami </w:t>
            </w:r>
            <w:r w:rsidRPr="0018109B">
              <w:rPr>
                <w:rFonts w:ascii="Calibri Light" w:hAnsi="Calibri Light" w:cs="Calibri Light"/>
                <w:i/>
              </w:rPr>
              <w:t>one</w:t>
            </w:r>
            <w:r w:rsidRPr="0018109B">
              <w:rPr>
                <w:rFonts w:ascii="Calibri Light" w:hAnsi="Calibri Light" w:cs="Calibri Light"/>
              </w:rPr>
              <w:t xml:space="preserve"> w l. poj. i </w:t>
            </w:r>
            <w:r w:rsidRPr="0018109B">
              <w:rPr>
                <w:rFonts w:ascii="Calibri Light" w:hAnsi="Calibri Light" w:cs="Calibri Light"/>
                <w:i/>
              </w:rPr>
              <w:t>ones</w:t>
            </w:r>
            <w:r w:rsidRPr="0018109B">
              <w:rPr>
                <w:rFonts w:ascii="Calibri Light" w:hAnsi="Calibri Light" w:cs="Calibri Light"/>
              </w:rPr>
              <w:t xml:space="preserve"> w l. mn. i zazwyczaj potrafi je poprawnie stosować (np. podczas wybierania z gamy produktów, które chcemy kupić); popełnia liczne błędy posługując się nimi.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213"/>
              </w:tabs>
              <w:suppressAutoHyphens/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zasady tworzenia wybranych przymiotników o znaczeniu przeciwnym przez dodawanie przedrostka (</w:t>
            </w:r>
            <w:r w:rsidRPr="0018109B">
              <w:rPr>
                <w:rFonts w:ascii="Calibri Light" w:hAnsi="Calibri Light" w:cs="Calibri Light"/>
                <w:i/>
              </w:rPr>
              <w:t>un</w:t>
            </w:r>
            <w:r w:rsidRPr="0018109B">
              <w:rPr>
                <w:rFonts w:ascii="Calibri Light" w:hAnsi="Calibri Light" w:cs="Calibri Light"/>
              </w:rPr>
              <w:t>-)  przyrostków (-</w:t>
            </w:r>
            <w:r w:rsidRPr="0018109B">
              <w:rPr>
                <w:rFonts w:ascii="Calibri Light" w:hAnsi="Calibri Light" w:cs="Calibri Light"/>
                <w:i/>
              </w:rPr>
              <w:t>ful</w:t>
            </w:r>
            <w:r w:rsidRPr="0018109B">
              <w:rPr>
                <w:rFonts w:ascii="Calibri Light" w:hAnsi="Calibri Light" w:cs="Calibri Light"/>
              </w:rPr>
              <w:t>, -</w:t>
            </w:r>
            <w:r w:rsidRPr="0018109B">
              <w:rPr>
                <w:rFonts w:ascii="Calibri Light" w:hAnsi="Calibri Light" w:cs="Calibri Light"/>
                <w:i/>
              </w:rPr>
              <w:t>less</w:t>
            </w:r>
            <w:r w:rsidRPr="0018109B">
              <w:rPr>
                <w:rFonts w:ascii="Calibri Light" w:hAnsi="Calibri Light" w:cs="Calibri Light"/>
              </w:rPr>
              <w:t>) (np. do opisywania produktów/ towarów) i stosując je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213"/>
              </w:tabs>
              <w:suppressAutoHyphens/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inne zasady tworzenia przymiotników o znaczeniu przeciwnym (</w:t>
            </w:r>
            <w:r w:rsidRPr="0018109B">
              <w:rPr>
                <w:rFonts w:ascii="Calibri Light" w:hAnsi="Calibri Light" w:cs="Calibri Light"/>
                <w:i/>
              </w:rPr>
              <w:t>well-made, badly made</w:t>
            </w:r>
            <w:r w:rsidRPr="0018109B">
              <w:rPr>
                <w:rFonts w:ascii="Calibri Light" w:hAnsi="Calibri Light" w:cs="Calibri Light"/>
              </w:rPr>
              <w:t xml:space="preserve">); popełnia liczne </w:t>
            </w:r>
            <w:r w:rsidRPr="0018109B">
              <w:rPr>
                <w:rFonts w:ascii="Calibri Light" w:hAnsi="Calibri Light" w:cs="Calibri Light"/>
              </w:rPr>
              <w:lastRenderedPageBreak/>
              <w:t>błędy posługując się nimi.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213"/>
              </w:tabs>
              <w:suppressAutoHyphens/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tworzenia zdań z czasownikiem </w:t>
            </w:r>
            <w:r w:rsidRPr="0018109B">
              <w:rPr>
                <w:rFonts w:ascii="Calibri Light" w:hAnsi="Calibri Light" w:cs="Calibri Light"/>
                <w:i/>
              </w:rPr>
              <w:t xml:space="preserve">look </w:t>
            </w:r>
            <w:r w:rsidRPr="0018109B">
              <w:rPr>
                <w:rFonts w:ascii="Calibri Light" w:hAnsi="Calibri Light" w:cs="Calibri Light"/>
              </w:rPr>
              <w:t>+ przymiotnikiem i stosując je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213"/>
              </w:tabs>
              <w:suppressAutoHyphens/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zasady tworzenia regularnych i nieregularnych przysłówków sposobu w stopniu wyższym i najwyższym; popełnia liczne błędy posługując się nimi.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Częściowo zna i podaje słownictwo z obszarów: rodzaje sklepów, towary i ich cechy, promocje, sprzedawanie,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sposoby płatności,</w:t>
            </w:r>
            <w:r w:rsidRPr="0018109B">
              <w:rPr>
                <w:rFonts w:ascii="Calibri Light" w:hAnsi="Calibri Light" w:cs="Calibri Light"/>
              </w:rPr>
              <w:t xml:space="preserve">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 podaje słownictwo z obszarów: rodzina, święta i uroczystości, formy spędzania wolnego czasu,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 podaje słownictwo z obszarów: tradycje i zwyczaje,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i podaje słownictwo z obszaru: korzystanie z podstawowych </w:t>
            </w:r>
            <w:r w:rsidRPr="0018109B">
              <w:rPr>
                <w:rFonts w:ascii="Calibri Light" w:hAnsi="Calibri Light" w:cs="Calibri Light"/>
              </w:rPr>
              <w:lastRenderedPageBreak/>
              <w:t>urządzeń technicznych,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 podaje słownictwo z obszarów: środki transportu i korzystanie z nich, orientacja w terenie, baza noclegowa,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 podaje słownictwo z obszaru: uczenie się,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 podaje słownictwo z obszarów: cechy charakteru, umiejętności i zainteresowania,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tworzenia zdań z podmiotem </w:t>
            </w:r>
            <w:r w:rsidRPr="0018109B">
              <w:rPr>
                <w:rFonts w:ascii="Calibri Light" w:hAnsi="Calibri Light" w:cs="Calibri Light"/>
                <w:i/>
              </w:rPr>
              <w:t xml:space="preserve">It </w:t>
            </w:r>
            <w:r w:rsidRPr="0018109B">
              <w:rPr>
                <w:rFonts w:ascii="Calibri Light" w:hAnsi="Calibri Light" w:cs="Calibri Light"/>
              </w:rPr>
              <w:t>(do definiowania pojęć) i nie zawsze poprawnie je stosuje.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tworzenia zdań z podmiotem </w:t>
            </w:r>
            <w:r w:rsidRPr="0018109B">
              <w:rPr>
                <w:rFonts w:ascii="Calibri Light" w:hAnsi="Calibri Light" w:cs="Calibri Light"/>
                <w:i/>
              </w:rPr>
              <w:t xml:space="preserve">There </w:t>
            </w:r>
            <w:r w:rsidRPr="0018109B">
              <w:rPr>
                <w:rFonts w:ascii="Calibri Light" w:hAnsi="Calibri Light" w:cs="Calibri Light"/>
              </w:rPr>
              <w:t xml:space="preserve">(do definiowania pojęć) i nie zawsze poprawnie </w:t>
            </w:r>
            <w:r w:rsidRPr="0018109B">
              <w:rPr>
                <w:rFonts w:ascii="Calibri Light" w:hAnsi="Calibri Light" w:cs="Calibri Light"/>
              </w:rPr>
              <w:lastRenderedPageBreak/>
              <w:t>je stosuje.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 nie zawsze poprawnie stosuje czas</w:t>
            </w:r>
            <w:r w:rsidRPr="0018109B">
              <w:rPr>
                <w:rFonts w:ascii="Calibri Light" w:hAnsi="Calibri Light" w:cs="Calibri Light"/>
                <w:i/>
              </w:rPr>
              <w:t xml:space="preserve"> Present simple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zasady i nie zawsze poprawnie stosuje przymiotniki regularne i nieregularne w stopniu wyższym (do opisywania oferty wakacyjnej/ handlowej).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180"/>
              </w:tabs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zasady i nie zawsze poprawnie stosuje przymiotniki regularne i nieregularne w stopniu najwyższym (do opisywania oferty wakacyjnej/ handlowej).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i nie zawsze poprawnie stosuje przymiotniki regularne i nieregularne w stopniu równym używając struktury: </w:t>
            </w:r>
            <w:r w:rsidRPr="0018109B">
              <w:rPr>
                <w:rFonts w:ascii="Calibri Light" w:hAnsi="Calibri Light" w:cs="Calibri Light"/>
                <w:i/>
              </w:rPr>
              <w:t>(not)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  <w:i/>
              </w:rPr>
              <w:t>as … as.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tworzenia zdań z: </w:t>
            </w:r>
            <w:r w:rsidRPr="0018109B">
              <w:rPr>
                <w:rFonts w:ascii="Calibri Light" w:hAnsi="Calibri Light" w:cs="Calibri Light"/>
                <w:i/>
              </w:rPr>
              <w:t>too, enough, not enough</w:t>
            </w:r>
            <w:r w:rsidRPr="0018109B">
              <w:rPr>
                <w:rFonts w:ascii="Calibri Light" w:hAnsi="Calibri Light" w:cs="Calibri Light"/>
              </w:rPr>
              <w:t xml:space="preserve"> i nie zawsze poprawnie się nimi posługuje.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zastępowania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powtarzających się rzeczowników zaimkami </w:t>
            </w:r>
            <w:r w:rsidRPr="0018109B">
              <w:rPr>
                <w:rFonts w:ascii="Calibri Light" w:hAnsi="Calibri Light" w:cs="Calibri Light"/>
                <w:i/>
              </w:rPr>
              <w:t>one</w:t>
            </w:r>
            <w:r w:rsidRPr="0018109B">
              <w:rPr>
                <w:rFonts w:ascii="Calibri Light" w:hAnsi="Calibri Light" w:cs="Calibri Light"/>
              </w:rPr>
              <w:t xml:space="preserve"> w l. poj. i </w:t>
            </w:r>
            <w:r w:rsidRPr="0018109B">
              <w:rPr>
                <w:rFonts w:ascii="Calibri Light" w:hAnsi="Calibri Light" w:cs="Calibri Light"/>
                <w:i/>
              </w:rPr>
              <w:t>ones</w:t>
            </w:r>
            <w:r w:rsidRPr="0018109B">
              <w:rPr>
                <w:rFonts w:ascii="Calibri Light" w:hAnsi="Calibri Light" w:cs="Calibri Light"/>
              </w:rPr>
              <w:t xml:space="preserve"> w l. mn. i zazwyczaj potrafi je poprawnie stosować (np. podczas wybierania z gamy produktów, które chcemy kupić); czasem popełnia błędy posługując się nimi.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zasady tworzenia wybranych przymiotników o znaczeniu przeciwnym przez dodawanie przedrostka (</w:t>
            </w:r>
            <w:r w:rsidRPr="0018109B">
              <w:rPr>
                <w:rFonts w:ascii="Calibri Light" w:hAnsi="Calibri Light" w:cs="Calibri Light"/>
                <w:i/>
              </w:rPr>
              <w:t>un</w:t>
            </w:r>
            <w:r w:rsidRPr="0018109B">
              <w:rPr>
                <w:rFonts w:ascii="Calibri Light" w:hAnsi="Calibri Light" w:cs="Calibri Light"/>
              </w:rPr>
              <w:t>-)  przyrostków (-</w:t>
            </w:r>
            <w:r w:rsidRPr="0018109B">
              <w:rPr>
                <w:rFonts w:ascii="Calibri Light" w:hAnsi="Calibri Light" w:cs="Calibri Light"/>
                <w:i/>
              </w:rPr>
              <w:t>ful</w:t>
            </w:r>
            <w:r w:rsidRPr="0018109B">
              <w:rPr>
                <w:rFonts w:ascii="Calibri Light" w:hAnsi="Calibri Light" w:cs="Calibri Light"/>
              </w:rPr>
              <w:t>, -</w:t>
            </w:r>
            <w:r w:rsidRPr="0018109B">
              <w:rPr>
                <w:rFonts w:ascii="Calibri Light" w:hAnsi="Calibri Light" w:cs="Calibri Light"/>
                <w:i/>
              </w:rPr>
              <w:t>less</w:t>
            </w:r>
            <w:r w:rsidRPr="0018109B">
              <w:rPr>
                <w:rFonts w:ascii="Calibri Light" w:hAnsi="Calibri Light" w:cs="Calibri Light"/>
              </w:rPr>
              <w:t>) (np. do opisywania produktów/ towarów) i nie zawsze poprawnie je stosuje.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inne zasady tworzenia przymiotników o znaczeniu przeciwnym (</w:t>
            </w:r>
            <w:r w:rsidRPr="0018109B">
              <w:rPr>
                <w:rFonts w:ascii="Calibri Light" w:hAnsi="Calibri Light" w:cs="Calibri Light"/>
                <w:i/>
              </w:rPr>
              <w:t>well-made, badly made</w:t>
            </w:r>
            <w:r w:rsidRPr="0018109B">
              <w:rPr>
                <w:rFonts w:ascii="Calibri Light" w:hAnsi="Calibri Light" w:cs="Calibri Light"/>
              </w:rPr>
              <w:t>); nie zawsze poprawnie je stosuje.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tworzenia zdań z czasownikiem </w:t>
            </w:r>
            <w:r w:rsidRPr="0018109B">
              <w:rPr>
                <w:rFonts w:ascii="Calibri Light" w:hAnsi="Calibri Light" w:cs="Calibri Light"/>
                <w:i/>
              </w:rPr>
              <w:t xml:space="preserve">look </w:t>
            </w:r>
            <w:r w:rsidRPr="0018109B">
              <w:rPr>
                <w:rFonts w:ascii="Calibri Light" w:hAnsi="Calibri Light" w:cs="Calibri Light"/>
              </w:rPr>
              <w:t xml:space="preserve">+ przymiotnikiem i nie zawsze poprawnie je </w:t>
            </w:r>
            <w:r w:rsidRPr="0018109B">
              <w:rPr>
                <w:rFonts w:ascii="Calibri Light" w:hAnsi="Calibri Light" w:cs="Calibri Light"/>
              </w:rPr>
              <w:lastRenderedPageBreak/>
              <w:t>stosuje.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zasady tworzenia regularnych i nieregularnych przysłówków sposobu w stopniu wyższym i najwyższym i nie zawsze poprawnie je stosuje.</w:t>
            </w:r>
          </w:p>
          <w:p w:rsidR="008B081F" w:rsidRPr="0018109B" w:rsidRDefault="008B081F" w:rsidP="00F20BC6">
            <w:pPr>
              <w:tabs>
                <w:tab w:val="num" w:pos="180"/>
              </w:tabs>
              <w:ind w:left="180" w:hanging="180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8B081F" w:rsidRPr="00014D54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  <w:color w:val="0070C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Zna i na ogół poprawnie podaje słownictwo z obszarów: rodzaje sklepów, towary i ich cechy, promocje, sprzedawanie,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sposoby płatności</w:t>
            </w:r>
            <w:r w:rsidRPr="00014D54">
              <w:rPr>
                <w:rFonts w:ascii="Calibri Light" w:hAnsi="Calibri Light" w:cs="Calibri Light"/>
                <w:color w:val="0070C0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na ogół poprawnie podaje słownictwo z obszarów: rodzina, święta i uroczystości, formy spędzania wolnego czasu.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na ogół poprawnie podaje słownictwo z obszaru: tradycje i zwyczaje.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na ogół poprawnie podaje słownictwo z obszaru: korzystanie z podstawowych urządzeń technicznych.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na ogół poprawnie podaje słownictwo z </w:t>
            </w:r>
            <w:r w:rsidRPr="0018109B">
              <w:rPr>
                <w:rFonts w:ascii="Calibri Light" w:hAnsi="Calibri Light" w:cs="Calibri Light"/>
              </w:rPr>
              <w:lastRenderedPageBreak/>
              <w:t>obszarów: środki transportu i korzystanie z nich, orientacja w terenie, baza noclegowa.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na ogół poprawnie podaje słownictwo z obszaru: uczenie się.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na ogół poprawnie podaje słownictwo z obszarów: cechy charakteru, umiejętności i zainteresowania.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z podmiotem </w:t>
            </w:r>
            <w:r w:rsidRPr="0018109B">
              <w:rPr>
                <w:rFonts w:ascii="Calibri Light" w:hAnsi="Calibri Light" w:cs="Calibri Light"/>
                <w:i/>
              </w:rPr>
              <w:t xml:space="preserve">It </w:t>
            </w:r>
            <w:r w:rsidRPr="0018109B">
              <w:rPr>
                <w:rFonts w:ascii="Calibri Light" w:hAnsi="Calibri Light" w:cs="Calibri Light"/>
              </w:rPr>
              <w:t xml:space="preserve">(do definiowania pojęć) i zazwyczaj poprawnie stosuje. 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z podmiotem </w:t>
            </w:r>
            <w:r w:rsidRPr="0018109B">
              <w:rPr>
                <w:rFonts w:ascii="Calibri Light" w:hAnsi="Calibri Light" w:cs="Calibri Light"/>
                <w:i/>
              </w:rPr>
              <w:t xml:space="preserve">There </w:t>
            </w:r>
            <w:r w:rsidRPr="0018109B">
              <w:rPr>
                <w:rFonts w:ascii="Calibri Light" w:hAnsi="Calibri Light" w:cs="Calibri Light"/>
              </w:rPr>
              <w:t xml:space="preserve">(do definiowania pojęć) i zazwyczaj poprawnie stosuje. 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zazwyczaj poprawnie stosuje czas</w:t>
            </w:r>
            <w:r w:rsidRPr="0018109B">
              <w:rPr>
                <w:rFonts w:ascii="Calibri Light" w:hAnsi="Calibri Light" w:cs="Calibri Light"/>
                <w:i/>
              </w:rPr>
              <w:t xml:space="preserve"> Present simple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zazwyczaj poprawnie stosuje przymiotniki regularne i nieregularne w stopniu wyższym (do opisywania oferty </w:t>
            </w:r>
            <w:r w:rsidRPr="0018109B">
              <w:rPr>
                <w:rFonts w:ascii="Calibri Light" w:hAnsi="Calibri Light" w:cs="Calibri Light"/>
              </w:rPr>
              <w:lastRenderedPageBreak/>
              <w:t>wakacyjnej/ handlowej)</w:t>
            </w:r>
            <w:r w:rsidRPr="0018109B">
              <w:rPr>
                <w:rFonts w:ascii="Calibri Light" w:hAnsi="Calibri Light" w:cs="Calibri Light"/>
                <w:i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181"/>
              </w:tabs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i zazwyczaj poprawnie stosuje przymiotniki regularne i nieregularne w stopniu najwyższym (do opisywania oferty wakacyjnej/ handlowej).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zazwyczaj poprawnie stosuje przymiotniki regularne i nieregularne w stopniu równym używając struktury: </w:t>
            </w:r>
            <w:r w:rsidRPr="0018109B">
              <w:rPr>
                <w:rFonts w:ascii="Calibri Light" w:hAnsi="Calibri Light" w:cs="Calibri Light"/>
                <w:i/>
              </w:rPr>
              <w:t>(not)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  <w:i/>
              </w:rPr>
              <w:t>as … as.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z: </w:t>
            </w:r>
            <w:r w:rsidRPr="0018109B">
              <w:rPr>
                <w:rFonts w:ascii="Calibri Light" w:hAnsi="Calibri Light" w:cs="Calibri Light"/>
                <w:i/>
              </w:rPr>
              <w:t>too, enough, not enough</w:t>
            </w:r>
            <w:r w:rsidRPr="0018109B">
              <w:rPr>
                <w:rFonts w:ascii="Calibri Light" w:hAnsi="Calibri Light" w:cs="Calibri Light"/>
              </w:rPr>
              <w:t xml:space="preserve"> i zazwyczaj poprawnie się nimi posługuje.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zastępowania powtarzających się rzeczowników zaimkami </w:t>
            </w:r>
            <w:r w:rsidRPr="0018109B">
              <w:rPr>
                <w:rFonts w:ascii="Calibri Light" w:hAnsi="Calibri Light" w:cs="Calibri Light"/>
                <w:i/>
              </w:rPr>
              <w:t>one</w:t>
            </w:r>
            <w:r w:rsidRPr="0018109B">
              <w:rPr>
                <w:rFonts w:ascii="Calibri Light" w:hAnsi="Calibri Light" w:cs="Calibri Light"/>
              </w:rPr>
              <w:t xml:space="preserve"> w l. poj. i </w:t>
            </w:r>
            <w:r w:rsidRPr="0018109B">
              <w:rPr>
                <w:rFonts w:ascii="Calibri Light" w:hAnsi="Calibri Light" w:cs="Calibri Light"/>
                <w:i/>
              </w:rPr>
              <w:t>ones</w:t>
            </w:r>
            <w:r w:rsidRPr="0018109B">
              <w:rPr>
                <w:rFonts w:ascii="Calibri Light" w:hAnsi="Calibri Light" w:cs="Calibri Light"/>
              </w:rPr>
              <w:t xml:space="preserve"> w l. mn. i zazwyczaj potrafi je poprawnie stosować (np. podczas wybierania z gamy produktów, które chcemy kupić) i zazwyczaj potrafi je poprawnie stosować.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Zna zasady tworzenia wybranych przymiotników o znaczeniu przeciwnym przez dodawanie przedrostka (</w:t>
            </w:r>
            <w:r w:rsidRPr="0018109B">
              <w:rPr>
                <w:rFonts w:ascii="Calibri Light" w:hAnsi="Calibri Light" w:cs="Calibri Light"/>
                <w:i/>
              </w:rPr>
              <w:t>un</w:t>
            </w:r>
            <w:r w:rsidRPr="0018109B">
              <w:rPr>
                <w:rFonts w:ascii="Calibri Light" w:hAnsi="Calibri Light" w:cs="Calibri Light"/>
              </w:rPr>
              <w:t>-) przyrostków (-</w:t>
            </w:r>
            <w:r w:rsidRPr="0018109B">
              <w:rPr>
                <w:rFonts w:ascii="Calibri Light" w:hAnsi="Calibri Light" w:cs="Calibri Light"/>
                <w:i/>
              </w:rPr>
              <w:t>ful</w:t>
            </w:r>
            <w:r w:rsidRPr="0018109B">
              <w:rPr>
                <w:rFonts w:ascii="Calibri Light" w:hAnsi="Calibri Light" w:cs="Calibri Light"/>
              </w:rPr>
              <w:t>, -</w:t>
            </w:r>
            <w:r w:rsidRPr="0018109B">
              <w:rPr>
                <w:rFonts w:ascii="Calibri Light" w:hAnsi="Calibri Light" w:cs="Calibri Light"/>
                <w:i/>
              </w:rPr>
              <w:t>less</w:t>
            </w:r>
            <w:r w:rsidRPr="0018109B">
              <w:rPr>
                <w:rFonts w:ascii="Calibri Light" w:hAnsi="Calibri Light" w:cs="Calibri Light"/>
              </w:rPr>
              <w:t>) (np. do opisywania produktów/ towarów) i zazwyczaj poprawnie je stosuje.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inne zasady tworzenia przymiotników o znaczeniu przeciwnym (</w:t>
            </w:r>
            <w:r w:rsidRPr="0018109B">
              <w:rPr>
                <w:rFonts w:ascii="Calibri Light" w:hAnsi="Calibri Light" w:cs="Calibri Light"/>
                <w:i/>
              </w:rPr>
              <w:t>well-made, badly made</w:t>
            </w:r>
            <w:r w:rsidRPr="0018109B">
              <w:rPr>
                <w:rFonts w:ascii="Calibri Light" w:hAnsi="Calibri Light" w:cs="Calibri Light"/>
              </w:rPr>
              <w:t>) i zazwyczaj poprawnie się nimi posługuje.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z czasownikiem </w:t>
            </w:r>
            <w:r w:rsidRPr="0018109B">
              <w:rPr>
                <w:rFonts w:ascii="Calibri Light" w:hAnsi="Calibri Light" w:cs="Calibri Light"/>
                <w:i/>
              </w:rPr>
              <w:t xml:space="preserve">look </w:t>
            </w:r>
            <w:r w:rsidRPr="0018109B">
              <w:rPr>
                <w:rFonts w:ascii="Calibri Light" w:hAnsi="Calibri Light" w:cs="Calibri Light"/>
              </w:rPr>
              <w:t>+ przymiotnikiem) i zazwyczaj poprawnie się nimi posługuje.</w:t>
            </w:r>
          </w:p>
          <w:p w:rsidR="008B081F" w:rsidRPr="0018109B" w:rsidRDefault="008B081F" w:rsidP="00F20BC6">
            <w:pPr>
              <w:ind w:left="227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regularnych i nieregularnych przysłówków sposobu w stopniu wyższym i najwyższym i zazwyczaj poprawnie się nimi </w:t>
            </w:r>
            <w:r w:rsidRPr="0018109B">
              <w:rPr>
                <w:rFonts w:ascii="Calibri Light" w:hAnsi="Calibri Light" w:cs="Calibri Light"/>
              </w:rPr>
              <w:lastRenderedPageBreak/>
              <w:t>posługuje.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Zna i poprawnie podaje słownictwo z obszarów: rodzaje sklepów, towary i ich cechy, promocje, sprzedawanie,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sposoby płatności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poprawnie podaje słownictwo z obszarów: rodzina, święta i uroczystości, formy spędzania wolnego czasu. 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poprawnie podaje słownictwo z obszaru: tradycje i zwyczaje.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poprawnie podaje słownictwo z obszaru:  korzystanie z podstawowych urządzeń technicznych.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poprawnie podaje słownictwo z obszaru: środki transportu i </w:t>
            </w:r>
            <w:r w:rsidRPr="0018109B">
              <w:rPr>
                <w:rFonts w:ascii="Calibri Light" w:hAnsi="Calibri Light" w:cs="Calibri Light"/>
              </w:rPr>
              <w:lastRenderedPageBreak/>
              <w:t>korzystanie z nich, orientacja w terenie, baza noclegowa.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poprawnie podaje słownictwo z obszaru: uczenie się.</w:t>
            </w:r>
          </w:p>
          <w:p w:rsidR="008B081F" w:rsidRPr="00723F2E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poprawnie podaje słownictwo z obszaru: cechy charakteru, umiejętności i zainteresowania.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poprawnie stosuje zasady tworzenia zdań z podmiotem </w:t>
            </w:r>
            <w:r w:rsidRPr="0018109B">
              <w:rPr>
                <w:rFonts w:ascii="Calibri Light" w:hAnsi="Calibri Light" w:cs="Calibri Light"/>
                <w:i/>
              </w:rPr>
              <w:t xml:space="preserve">It </w:t>
            </w:r>
            <w:r w:rsidRPr="0018109B">
              <w:rPr>
                <w:rFonts w:ascii="Calibri Light" w:hAnsi="Calibri Light" w:cs="Calibri Light"/>
              </w:rPr>
              <w:t>(do definiowania pojęć).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poprawnie stosuje zasady tworzenia zdań z podmiotem </w:t>
            </w:r>
            <w:r w:rsidRPr="0018109B">
              <w:rPr>
                <w:rFonts w:ascii="Calibri Light" w:hAnsi="Calibri Light" w:cs="Calibri Light"/>
                <w:i/>
              </w:rPr>
              <w:t xml:space="preserve">There </w:t>
            </w:r>
            <w:r w:rsidRPr="0018109B">
              <w:rPr>
                <w:rFonts w:ascii="Calibri Light" w:hAnsi="Calibri Light" w:cs="Calibri Light"/>
              </w:rPr>
              <w:t>(do definiowania pojęć).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poprawnie stosuje czas</w:t>
            </w:r>
            <w:r w:rsidRPr="0018109B">
              <w:rPr>
                <w:rFonts w:ascii="Calibri Light" w:hAnsi="Calibri Light" w:cs="Calibri Light"/>
                <w:i/>
              </w:rPr>
              <w:t xml:space="preserve"> Present simple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  <w:sz w:val="4"/>
                <w:szCs w:val="4"/>
              </w:rPr>
            </w:pP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i poprawnie stosuje przymiotniki regularne i nieregularne w stopniu wyższym (do opisywania oferty wakacyjnej/ handlowej).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poprawnie stosuje przymiotniki regularne i nieregularne w stopniu najwyższym (do opisywania oferty </w:t>
            </w:r>
            <w:r w:rsidRPr="0018109B">
              <w:rPr>
                <w:rFonts w:ascii="Calibri Light" w:hAnsi="Calibri Light" w:cs="Calibri Light"/>
              </w:rPr>
              <w:lastRenderedPageBreak/>
              <w:t>wakacyjnej/ handlowej).</w:t>
            </w:r>
          </w:p>
          <w:p w:rsidR="008B081F" w:rsidRPr="0018109B" w:rsidRDefault="008B081F" w:rsidP="00F20BC6">
            <w:pPr>
              <w:pStyle w:val="Akapitzlist"/>
              <w:rPr>
                <w:rFonts w:ascii="Calibri Light" w:hAnsi="Calibri Light" w:cs="Calibri Light"/>
                <w:sz w:val="4"/>
                <w:szCs w:val="4"/>
              </w:rPr>
            </w:pP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poprawnie stosuje przymiotniki regularne i nieregularne w stopniu równym używając struktury: </w:t>
            </w:r>
            <w:r w:rsidRPr="0018109B">
              <w:rPr>
                <w:rFonts w:ascii="Calibri Light" w:hAnsi="Calibri Light" w:cs="Calibri Light"/>
                <w:i/>
              </w:rPr>
              <w:t>(not)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  <w:i/>
              </w:rPr>
              <w:t>as … as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2"/>
              </w:numPr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Zna zasady tworzenia zdań z: </w:t>
            </w:r>
            <w:r w:rsidRPr="0018109B">
              <w:rPr>
                <w:rFonts w:ascii="Calibri Light" w:hAnsi="Calibri Light" w:cs="Calibri Light"/>
                <w:i/>
                <w:sz w:val="22"/>
                <w:szCs w:val="22"/>
              </w:rPr>
              <w:t>too, enough, not enough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i niemal bezbłędnie, się nimi posługuje.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zastępowania powtarzających się rzeczowników zaimkami </w:t>
            </w:r>
            <w:r w:rsidRPr="0018109B">
              <w:rPr>
                <w:rFonts w:ascii="Calibri Light" w:hAnsi="Calibri Light" w:cs="Calibri Light"/>
                <w:i/>
              </w:rPr>
              <w:t>one</w:t>
            </w:r>
            <w:r w:rsidRPr="0018109B">
              <w:rPr>
                <w:rFonts w:ascii="Calibri Light" w:hAnsi="Calibri Light" w:cs="Calibri Light"/>
              </w:rPr>
              <w:t xml:space="preserve"> w l. poj. i </w:t>
            </w:r>
            <w:r w:rsidRPr="0018109B">
              <w:rPr>
                <w:rFonts w:ascii="Calibri Light" w:hAnsi="Calibri Light" w:cs="Calibri Light"/>
                <w:i/>
              </w:rPr>
              <w:t>ones</w:t>
            </w:r>
            <w:r w:rsidRPr="0018109B">
              <w:rPr>
                <w:rFonts w:ascii="Calibri Light" w:hAnsi="Calibri Light" w:cs="Calibri Light"/>
              </w:rPr>
              <w:t xml:space="preserve"> w l. mn. i potrafi je poprawnie stosować (np. podczas wybierania z gamy produktów, które chcemy kupić) i potrafi je poprawnie stosować.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wybranych przymiotników o znaczeniu przeciwnym przez dodawanie przedrostka (</w:t>
            </w:r>
            <w:r w:rsidRPr="0018109B">
              <w:rPr>
                <w:rFonts w:ascii="Calibri Light" w:hAnsi="Calibri Light" w:cs="Calibri Light"/>
                <w:i/>
              </w:rPr>
              <w:t>un</w:t>
            </w:r>
            <w:r w:rsidRPr="0018109B">
              <w:rPr>
                <w:rFonts w:ascii="Calibri Light" w:hAnsi="Calibri Light" w:cs="Calibri Light"/>
              </w:rPr>
              <w:t>-)  przyrostków (-</w:t>
            </w:r>
            <w:r w:rsidRPr="0018109B">
              <w:rPr>
                <w:rFonts w:ascii="Calibri Light" w:hAnsi="Calibri Light" w:cs="Calibri Light"/>
                <w:i/>
              </w:rPr>
              <w:t>ful</w:t>
            </w:r>
            <w:r w:rsidRPr="0018109B">
              <w:rPr>
                <w:rFonts w:ascii="Calibri Light" w:hAnsi="Calibri Light" w:cs="Calibri Light"/>
              </w:rPr>
              <w:t>, -</w:t>
            </w:r>
            <w:r w:rsidRPr="0018109B">
              <w:rPr>
                <w:rFonts w:ascii="Calibri Light" w:hAnsi="Calibri Light" w:cs="Calibri Light"/>
                <w:i/>
              </w:rPr>
              <w:t>less</w:t>
            </w:r>
            <w:r w:rsidRPr="0018109B">
              <w:rPr>
                <w:rFonts w:ascii="Calibri Light" w:hAnsi="Calibri Light" w:cs="Calibri Light"/>
              </w:rPr>
              <w:t xml:space="preserve">) (np. do opisywania produktów/ towarów) i </w:t>
            </w:r>
            <w:r w:rsidRPr="0018109B">
              <w:rPr>
                <w:rFonts w:ascii="Calibri Light" w:hAnsi="Calibri Light" w:cs="Calibri Light"/>
              </w:rPr>
              <w:lastRenderedPageBreak/>
              <w:t>poprawnie je stosuje.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inne zasady tworzenia przymiotników o znaczeniu przeciwnym (</w:t>
            </w:r>
            <w:r w:rsidRPr="0018109B">
              <w:rPr>
                <w:rFonts w:ascii="Calibri Light" w:hAnsi="Calibri Light" w:cs="Calibri Light"/>
                <w:i/>
              </w:rPr>
              <w:t>well-made, badly made</w:t>
            </w:r>
            <w:r w:rsidRPr="0018109B">
              <w:rPr>
                <w:rFonts w:ascii="Calibri Light" w:hAnsi="Calibri Light" w:cs="Calibri Light"/>
              </w:rPr>
              <w:t>) i poprawnie się nimi posługuje.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z czasownikiem </w:t>
            </w:r>
            <w:r w:rsidRPr="0018109B">
              <w:rPr>
                <w:rFonts w:ascii="Calibri Light" w:hAnsi="Calibri Light" w:cs="Calibri Light"/>
                <w:i/>
              </w:rPr>
              <w:t xml:space="preserve">look </w:t>
            </w:r>
            <w:r w:rsidRPr="0018109B">
              <w:rPr>
                <w:rFonts w:ascii="Calibri Light" w:hAnsi="Calibri Light" w:cs="Calibri Light"/>
              </w:rPr>
              <w:t>+ przymiotnikiem) i poprawnie się nimi posługuje.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regularnych i nieregularnych przysłówków sposobu w stopniu wyższym i najwyższym i poprawnie się nimi posługuje.</w:t>
            </w:r>
          </w:p>
          <w:p w:rsidR="008B081F" w:rsidRPr="0018109B" w:rsidRDefault="008B081F" w:rsidP="00F20BC6">
            <w:pPr>
              <w:ind w:left="720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Zna i zawsze poprawnie podaje słownictwo z obszarów: rodzaje sklepów, towary i ich cechy, promocje, sprzedawanie,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sposoby płatności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zawsze poprawnie podaje słownictwo z obszarów: rodzina, święta i uroczystości, formy spędzania wolnego czasu. 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zawsze poprawnie podaje słownictwo z obszaru: tradycje i zwyczaje.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zawsze poprawnie podaje słownictwo z obszaru:  korzystanie z podstawowych urządzeń technicznych.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zawsze poprawnie podaje słownictwo z </w:t>
            </w:r>
            <w:r w:rsidRPr="0018109B">
              <w:rPr>
                <w:rFonts w:ascii="Calibri Light" w:hAnsi="Calibri Light" w:cs="Calibri Light"/>
              </w:rPr>
              <w:lastRenderedPageBreak/>
              <w:t>obszaru: środki transportu i korzystanie z nich, orientacja w terenie, baza noclegowa.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zawsze poprawnie podaje słownictwo z obszaru: uczenie się.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zawsze poprawnie podaje słownictwo z obszaru: cechy charakteru, umiejętności i zainteresowania.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zawsze poprawnie stosuje zasady tworzenia zdań z podmiotem </w:t>
            </w:r>
            <w:r w:rsidRPr="0018109B">
              <w:rPr>
                <w:rFonts w:ascii="Calibri Light" w:hAnsi="Calibri Light" w:cs="Calibri Light"/>
                <w:i/>
              </w:rPr>
              <w:t xml:space="preserve">It </w:t>
            </w:r>
            <w:r w:rsidRPr="0018109B">
              <w:rPr>
                <w:rFonts w:ascii="Calibri Light" w:hAnsi="Calibri Light" w:cs="Calibri Light"/>
              </w:rPr>
              <w:t>(do definiowania pojęć).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zawsze poprawnie stosuje zasady tworzenia zdań z podmiotem </w:t>
            </w:r>
            <w:r w:rsidRPr="0018109B">
              <w:rPr>
                <w:rFonts w:ascii="Calibri Light" w:hAnsi="Calibri Light" w:cs="Calibri Light"/>
                <w:i/>
              </w:rPr>
              <w:t xml:space="preserve">There </w:t>
            </w:r>
            <w:r w:rsidRPr="0018109B">
              <w:rPr>
                <w:rFonts w:ascii="Calibri Light" w:hAnsi="Calibri Light" w:cs="Calibri Light"/>
              </w:rPr>
              <w:t>(do definiowania pojęć).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zawsze poprawnie stosuje czas</w:t>
            </w:r>
            <w:r w:rsidRPr="0018109B">
              <w:rPr>
                <w:rFonts w:ascii="Calibri Light" w:hAnsi="Calibri Light" w:cs="Calibri Light"/>
                <w:i/>
              </w:rPr>
              <w:t xml:space="preserve"> Present simple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  <w:sz w:val="4"/>
                <w:szCs w:val="4"/>
              </w:rPr>
            </w:pP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zawsze poprawnie stosuje przymiotniki regularne i nieregularne w stopniu wyższym (do </w:t>
            </w:r>
            <w:r w:rsidRPr="0018109B">
              <w:rPr>
                <w:rFonts w:ascii="Calibri Light" w:hAnsi="Calibri Light" w:cs="Calibri Light"/>
              </w:rPr>
              <w:lastRenderedPageBreak/>
              <w:t>opisywania oferty wakacyjnej/ handlowej).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i zawsze poprawnie stosuje przymiotniki regularne i nieregularne w stopniu najwyższym (do opisywania oferty wakacyjnej/ handlowej).</w:t>
            </w:r>
          </w:p>
          <w:p w:rsidR="008B081F" w:rsidRPr="0018109B" w:rsidRDefault="008B081F" w:rsidP="00F20BC6">
            <w:pPr>
              <w:pStyle w:val="Akapitzlist"/>
              <w:rPr>
                <w:rFonts w:ascii="Calibri Light" w:hAnsi="Calibri Light" w:cs="Calibri Light"/>
                <w:sz w:val="4"/>
                <w:szCs w:val="4"/>
              </w:rPr>
            </w:pP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zawsze poprawnie stosuje przymiotniki regularne i nieregularne w stopniu równym używając struktury: </w:t>
            </w:r>
            <w:r w:rsidRPr="0018109B">
              <w:rPr>
                <w:rFonts w:ascii="Calibri Light" w:hAnsi="Calibri Light" w:cs="Calibri Light"/>
                <w:i/>
              </w:rPr>
              <w:t>(not)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  <w:i/>
              </w:rPr>
              <w:t>as … as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2"/>
              </w:numPr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Zna zasady tworzenia zdań z: </w:t>
            </w:r>
            <w:r w:rsidRPr="0018109B">
              <w:rPr>
                <w:rFonts w:ascii="Calibri Light" w:hAnsi="Calibri Light" w:cs="Calibri Light"/>
                <w:i/>
                <w:sz w:val="22"/>
                <w:szCs w:val="22"/>
              </w:rPr>
              <w:t>too, enough, not enough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i bezbłędnie się nimi posługuje.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zastępowania powtarzających się rzeczowników zaimkami </w:t>
            </w:r>
            <w:r w:rsidRPr="0018109B">
              <w:rPr>
                <w:rFonts w:ascii="Calibri Light" w:hAnsi="Calibri Light" w:cs="Calibri Light"/>
                <w:i/>
              </w:rPr>
              <w:t>one</w:t>
            </w:r>
            <w:r w:rsidRPr="0018109B">
              <w:rPr>
                <w:rFonts w:ascii="Calibri Light" w:hAnsi="Calibri Light" w:cs="Calibri Light"/>
              </w:rPr>
              <w:t xml:space="preserve"> w l. poj. i </w:t>
            </w:r>
            <w:r w:rsidRPr="0018109B">
              <w:rPr>
                <w:rFonts w:ascii="Calibri Light" w:hAnsi="Calibri Light" w:cs="Calibri Light"/>
                <w:i/>
              </w:rPr>
              <w:t>ones</w:t>
            </w:r>
            <w:r w:rsidRPr="0018109B">
              <w:rPr>
                <w:rFonts w:ascii="Calibri Light" w:hAnsi="Calibri Light" w:cs="Calibri Light"/>
              </w:rPr>
              <w:t xml:space="preserve"> w l. mn. i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18109B">
              <w:rPr>
                <w:rFonts w:ascii="Calibri Light" w:hAnsi="Calibri Light" w:cs="Calibri Light"/>
              </w:rPr>
              <w:t>potrafi je poprawnie stosować (np. podczas wybierania z gamy produktów, które chcemy kupić) i zawsze potrafi je poprawnie stosować.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wybranych </w:t>
            </w:r>
            <w:r w:rsidRPr="0018109B">
              <w:rPr>
                <w:rFonts w:ascii="Calibri Light" w:hAnsi="Calibri Light" w:cs="Calibri Light"/>
              </w:rPr>
              <w:lastRenderedPageBreak/>
              <w:t>przymiotników o znaczeniu przeciwnym przez dodawanie przedrostka (</w:t>
            </w:r>
            <w:r w:rsidRPr="0018109B">
              <w:rPr>
                <w:rFonts w:ascii="Calibri Light" w:hAnsi="Calibri Light" w:cs="Calibri Light"/>
                <w:i/>
              </w:rPr>
              <w:t>un</w:t>
            </w:r>
            <w:r w:rsidRPr="0018109B">
              <w:rPr>
                <w:rFonts w:ascii="Calibri Light" w:hAnsi="Calibri Light" w:cs="Calibri Light"/>
              </w:rPr>
              <w:t>-)  przyrostków (-</w:t>
            </w:r>
            <w:r w:rsidRPr="0018109B">
              <w:rPr>
                <w:rFonts w:ascii="Calibri Light" w:hAnsi="Calibri Light" w:cs="Calibri Light"/>
                <w:i/>
              </w:rPr>
              <w:t>ful</w:t>
            </w:r>
            <w:r w:rsidRPr="0018109B">
              <w:rPr>
                <w:rFonts w:ascii="Calibri Light" w:hAnsi="Calibri Light" w:cs="Calibri Light"/>
              </w:rPr>
              <w:t>, -</w:t>
            </w:r>
            <w:r w:rsidRPr="0018109B">
              <w:rPr>
                <w:rFonts w:ascii="Calibri Light" w:hAnsi="Calibri Light" w:cs="Calibri Light"/>
                <w:i/>
              </w:rPr>
              <w:t>less</w:t>
            </w:r>
            <w:r w:rsidRPr="0018109B">
              <w:rPr>
                <w:rFonts w:ascii="Calibri Light" w:hAnsi="Calibri Light" w:cs="Calibri Light"/>
              </w:rPr>
              <w:t>) (np. do opisywania produktów/ towarów) i zawsze poprawnie je stosuje.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inne zasady tworzenia przymiotników o znaczeniu przeciwnym (</w:t>
            </w:r>
            <w:r w:rsidRPr="0018109B">
              <w:rPr>
                <w:rFonts w:ascii="Calibri Light" w:hAnsi="Calibri Light" w:cs="Calibri Light"/>
                <w:i/>
              </w:rPr>
              <w:t>well-made, badly made</w:t>
            </w:r>
            <w:r w:rsidRPr="0018109B">
              <w:rPr>
                <w:rFonts w:ascii="Calibri Light" w:hAnsi="Calibri Light" w:cs="Calibri Light"/>
              </w:rPr>
              <w:t>) i zawsze poprawnie się nimi posługuje.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zdań z czasownikiem </w:t>
            </w:r>
            <w:r w:rsidRPr="0018109B">
              <w:rPr>
                <w:rFonts w:ascii="Calibri Light" w:hAnsi="Calibri Light" w:cs="Calibri Light"/>
                <w:i/>
              </w:rPr>
              <w:t xml:space="preserve">look </w:t>
            </w:r>
            <w:r w:rsidRPr="0018109B">
              <w:rPr>
                <w:rFonts w:ascii="Calibri Light" w:hAnsi="Calibri Light" w:cs="Calibri Light"/>
              </w:rPr>
              <w:t>+ przymiotnikiem) i zawsze poprawnie się nimi posługuje.</w:t>
            </w:r>
          </w:p>
          <w:p w:rsidR="008B081F" w:rsidRPr="0018109B" w:rsidRDefault="008B081F" w:rsidP="008B081F">
            <w:pPr>
              <w:numPr>
                <w:ilvl w:val="0"/>
                <w:numId w:val="25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regularnych i nieregularnych przysłówków sposobu w stopniu wyższym i najwyższym i zawsze poprawnie się nimi posługuje.</w:t>
            </w:r>
          </w:p>
          <w:p w:rsidR="008B081F" w:rsidRPr="0018109B" w:rsidRDefault="008B081F" w:rsidP="00F20BC6">
            <w:pPr>
              <w:ind w:left="720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trudności ze rozumieniem ogólnego sensu prostych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z trudnością znajduje proste informacje w wypowiedzi; przy wyszukiwaniu złożonych informacji popełnia liczne błędy.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znajduje proste informacje w wypowiedzi; przy wyszukiwaniu złożonych informacji popełnia dość liczne błędy.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Zazwyczaj rozumie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drobne błędy, znajduje w wypowiedzi zarówno proste, jak i złożone informacje.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>amodzielnie znajduje w wypowiedzi zarówno proste, jak i złożone informacje.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poprawnie r</w:t>
            </w:r>
            <w:r w:rsidRPr="0018109B">
              <w:rPr>
                <w:rFonts w:ascii="Calibri Light" w:hAnsi="Calibri Light" w:cs="Calibri Light"/>
              </w:rPr>
              <w:t>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Ma trudności z rozumieniem ogólnego </w:t>
            </w:r>
            <w:r w:rsidRPr="0018109B">
              <w:rPr>
                <w:rFonts w:ascii="Calibri Light" w:hAnsi="Calibri Light" w:cs="Calibri Light"/>
              </w:rPr>
              <w:lastRenderedPageBreak/>
              <w:t>sensu prostych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z trudem znajduje w tekście określone informacje, przy wyszukiwaniu złożonych informacji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z trudem rozpoznaje związki między poszczególnymi częściami tekstu.</w:t>
            </w:r>
          </w:p>
          <w:p w:rsidR="008B081F" w:rsidRPr="002B7D79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  <w:color w:val="0070C0"/>
              </w:rPr>
            </w:pPr>
            <w:r w:rsidRPr="005D77F3">
              <w:rPr>
                <w:rFonts w:ascii="Calibri Light" w:hAnsi="Calibri Light" w:cs="Calibri Light"/>
                <w:color w:val="0070C0"/>
                <w:shd w:val="clear" w:color="auto" w:fill="83CAEB"/>
              </w:rPr>
              <w:t>Mimo pomocy z trudem układa informacje w określonym porządku</w:t>
            </w:r>
            <w:r w:rsidRPr="002B7D79">
              <w:rPr>
                <w:rFonts w:ascii="Calibri Light" w:hAnsi="Calibri Light" w:cs="Calibri Light"/>
                <w:color w:val="0070C0"/>
              </w:rPr>
              <w:t>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z trudem określa główną myśl tekstu lub fragmentu tekstu.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Na ogół rozumie ogólny sens prostych tekstów </w:t>
            </w:r>
            <w:r w:rsidRPr="0018109B">
              <w:rPr>
                <w:rFonts w:ascii="Calibri Light" w:hAnsi="Calibri Light" w:cs="Calibri Light"/>
              </w:rPr>
              <w:lastRenderedPageBreak/>
              <w:t>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 ogół znajduje w tekście określone informacje, przy wyszukiwaniu złożonych informacji czasem popełnia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 ogół rozpoznaje związki między poszczególnymi częściami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5D77F3">
              <w:rPr>
                <w:rFonts w:ascii="Calibri Light" w:hAnsi="Calibri Light" w:cs="Calibri Light"/>
                <w:color w:val="0070C0"/>
                <w:shd w:val="clear" w:color="auto" w:fill="83CAEB"/>
              </w:rPr>
              <w:t>Z niewielką pomocą na ogół układa informacje w określonym porządku.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 ogół potrafi określić główną myśl tekstu lub fragmentu tekstu.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Na ogół rozumie ogólny sens prostych i bardziej </w:t>
            </w:r>
            <w:r w:rsidRPr="0018109B">
              <w:rPr>
                <w:rFonts w:ascii="Calibri Light" w:hAnsi="Calibri Light" w:cs="Calibri Light"/>
              </w:rPr>
              <w:lastRenderedPageBreak/>
              <w:t>złożonych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znajduje w tekście określone informacje, przy wyszukiwaniu złożonych informacji zdarza mu się popełniać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rozpoznaje związki między poszczególnymi częściami tekstu.</w:t>
            </w:r>
          </w:p>
          <w:p w:rsidR="008B081F" w:rsidRPr="002B7D79" w:rsidRDefault="008B081F" w:rsidP="008B081F">
            <w:pPr>
              <w:numPr>
                <w:ilvl w:val="0"/>
                <w:numId w:val="12"/>
              </w:numPr>
              <w:shd w:val="clear" w:color="auto" w:fill="83CAEB"/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  <w:color w:val="0070C0"/>
              </w:rPr>
            </w:pPr>
            <w:r w:rsidRPr="002B7D79">
              <w:rPr>
                <w:rFonts w:ascii="Calibri Light" w:hAnsi="Calibri Light" w:cs="Calibri Light"/>
                <w:color w:val="0070C0"/>
              </w:rPr>
              <w:t>Na ogół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 w:rsidRPr="002B7D79">
              <w:rPr>
                <w:rFonts w:ascii="Calibri Light" w:hAnsi="Calibri Light" w:cs="Calibri Light"/>
                <w:color w:val="0070C0"/>
              </w:rPr>
              <w:t>układa informacje w określonym porządku.</w:t>
            </w:r>
          </w:p>
          <w:p w:rsidR="008B081F" w:rsidRPr="0018109B" w:rsidRDefault="008B081F" w:rsidP="00F20BC6">
            <w:pPr>
              <w:tabs>
                <w:tab w:val="left" w:pos="226"/>
              </w:tabs>
              <w:rPr>
                <w:rFonts w:ascii="Calibri Light" w:hAnsi="Calibri Light" w:cs="Calibri Light"/>
              </w:rPr>
            </w:pP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potrafi określić główną myśl tekstu lub fragmentu tekstu.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Bez trudu rozumie ogólny sens prostych i </w:t>
            </w:r>
            <w:r w:rsidRPr="0018109B">
              <w:rPr>
                <w:rFonts w:ascii="Calibri Light" w:hAnsi="Calibri Light" w:cs="Calibri Light"/>
              </w:rPr>
              <w:lastRenderedPageBreak/>
              <w:t>bardziej złożonych tekstów i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>amodzielnie znajduje w tekście podstawowe oraz złożone informacje.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>amodzielnie rozpoznaje związki między poszczególnymi częściami tekstu.</w:t>
            </w:r>
          </w:p>
          <w:p w:rsidR="008B081F" w:rsidRPr="002B7D79" w:rsidRDefault="008B081F" w:rsidP="008B081F">
            <w:pPr>
              <w:numPr>
                <w:ilvl w:val="0"/>
                <w:numId w:val="12"/>
              </w:numPr>
              <w:shd w:val="clear" w:color="auto" w:fill="83CAEB"/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  <w:color w:val="0070C0"/>
              </w:rPr>
            </w:pPr>
            <w:r w:rsidRPr="002B7D79">
              <w:rPr>
                <w:rFonts w:ascii="Calibri Light" w:hAnsi="Calibri Light" w:cs="Calibri Light"/>
                <w:color w:val="0070C0"/>
              </w:rPr>
              <w:t>Samodzielnie układa informacje w określonym porządku.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>amodzielnie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określa główną myśl tekstu lub fragmentu tekstu.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Zawsze b</w:t>
            </w:r>
            <w:r w:rsidRPr="0018109B">
              <w:rPr>
                <w:rFonts w:ascii="Calibri Light" w:hAnsi="Calibri Light" w:cs="Calibri Light"/>
              </w:rPr>
              <w:t xml:space="preserve">ez trudu rozumie ogólny sens </w:t>
            </w:r>
            <w:r w:rsidRPr="0018109B">
              <w:rPr>
                <w:rFonts w:ascii="Calibri Light" w:hAnsi="Calibri Light" w:cs="Calibri Light"/>
              </w:rPr>
              <w:lastRenderedPageBreak/>
              <w:t>prostych i bardziej złożonych tekstów i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samodzielnie znajduje w tekście podstawowe oraz złożone informacje.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samodzielnie rozpoznaje związki między poszczególnymi częściami tekstu.</w:t>
            </w:r>
          </w:p>
          <w:p w:rsidR="008B081F" w:rsidRPr="002B7D79" w:rsidRDefault="008B081F" w:rsidP="008B081F">
            <w:pPr>
              <w:numPr>
                <w:ilvl w:val="0"/>
                <w:numId w:val="12"/>
              </w:numPr>
              <w:shd w:val="clear" w:color="auto" w:fill="83CAEB"/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  <w:color w:val="0070C0"/>
              </w:rPr>
            </w:pPr>
            <w:r w:rsidRPr="002B7D79">
              <w:rPr>
                <w:rFonts w:ascii="Calibri Light" w:hAnsi="Calibri Light" w:cs="Calibri Light"/>
                <w:color w:val="0070C0"/>
              </w:rPr>
              <w:t>Z łatwością samodzielnie układa informacje w określonym porządku.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samodzielnie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określa główną myśl tekstu lub fragmentu tekstu.</w:t>
            </w: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 xml:space="preserve">Mówienie 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213"/>
              </w:tabs>
              <w:spacing w:after="0" w:line="240" w:lineRule="auto"/>
              <w:ind w:left="213" w:hanging="142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 nieudolnie tworzy proste wypowiedzi ustne, popełniając liczne błędy: opisuje ludzi, miejsca, przedmioty i zjawiska, przedstawia fakty z teraźniejszości (np. w ogłoszeniach o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sprzedaży), opowiada o czynnościach z teraźniejszości (kupowanie), opisuje wydarzenia z przeszłości (np. o historii tradycyjnych wyrobów/pamiątek z Wielkiej Brytanii.  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213"/>
              </w:tabs>
              <w:spacing w:after="0" w:line="240" w:lineRule="auto"/>
              <w:ind w:left="213" w:hanging="142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>Ma problemy z poprawnym rozpoznaniem i wymawianiem dźwięków zapisanych jako      -</w:t>
            </w:r>
            <w:r w:rsidRPr="0018109B">
              <w:rPr>
                <w:rFonts w:ascii="Calibri Light" w:hAnsi="Calibri Light" w:cs="Calibri Light"/>
                <w:i/>
              </w:rPr>
              <w:t>ough</w:t>
            </w:r>
            <w:r w:rsidRPr="0018109B">
              <w:rPr>
                <w:rFonts w:ascii="Calibri Light" w:hAnsi="Calibri Light" w:cs="Calibri Light"/>
              </w:rPr>
              <w:t xml:space="preserve"> np. </w:t>
            </w:r>
            <w:r w:rsidRPr="0018109B">
              <w:rPr>
                <w:rFonts w:ascii="Calibri Light" w:hAnsi="Calibri Light" w:cs="Calibri Light"/>
                <w:i/>
              </w:rPr>
              <w:t>cough</w:t>
            </w:r>
            <w:r w:rsidRPr="0018109B">
              <w:rPr>
                <w:rStyle w:val="st"/>
                <w:rFonts w:ascii="Calibri Light" w:hAnsi="Calibri Light" w:cs="Calibri Light"/>
                <w:i/>
              </w:rPr>
              <w:t xml:space="preserve"> </w:t>
            </w:r>
            <w:r w:rsidRPr="0018109B">
              <w:rPr>
                <w:rStyle w:val="seppron-before"/>
                <w:rFonts w:ascii="Calibri Light" w:hAnsi="Calibri Light" w:cs="Calibri Light"/>
              </w:rPr>
              <w:t>/</w:t>
            </w:r>
            <w:r w:rsidRPr="0018109B">
              <w:rPr>
                <w:rStyle w:val="pron"/>
                <w:rFonts w:ascii="Calibri Light" w:hAnsi="Calibri Light" w:cs="Calibri Light"/>
              </w:rPr>
              <w:t>kɒf</w:t>
            </w:r>
            <w:r w:rsidRPr="0018109B">
              <w:rPr>
                <w:rStyle w:val="seppron-after"/>
                <w:rFonts w:ascii="Calibri Light" w:hAnsi="Calibri Light" w:cs="Calibri Light"/>
              </w:rPr>
              <w:t xml:space="preserve">/, </w:t>
            </w:r>
            <w:r w:rsidRPr="0018109B">
              <w:rPr>
                <w:rStyle w:val="seppron-after"/>
                <w:rFonts w:ascii="Calibri Light" w:hAnsi="Calibri Light" w:cs="Calibri Light"/>
                <w:i/>
              </w:rPr>
              <w:t xml:space="preserve">through </w:t>
            </w:r>
            <w:r w:rsidRPr="0018109B">
              <w:rPr>
                <w:rStyle w:val="seppron-before"/>
                <w:rFonts w:ascii="Calibri Light" w:hAnsi="Calibri Light" w:cs="Calibri Light"/>
              </w:rPr>
              <w:t>/</w:t>
            </w:r>
            <w:r w:rsidRPr="0018109B">
              <w:rPr>
                <w:rStyle w:val="pron"/>
                <w:rFonts w:ascii="Calibri Light" w:hAnsi="Calibri Light" w:cs="Calibri Light"/>
              </w:rPr>
              <w:t>θruː</w:t>
            </w:r>
            <w:r w:rsidRPr="0018109B">
              <w:rPr>
                <w:rStyle w:val="seppron-after"/>
                <w:rFonts w:ascii="Calibri Light" w:hAnsi="Calibri Light" w:cs="Calibri Light"/>
              </w:rPr>
              <w:t xml:space="preserve">/, </w:t>
            </w:r>
            <w:r w:rsidRPr="0018109B">
              <w:rPr>
                <w:rStyle w:val="seppron-after"/>
                <w:rFonts w:ascii="Calibri Light" w:hAnsi="Calibri Light" w:cs="Calibri Light"/>
                <w:i/>
              </w:rPr>
              <w:t>bought</w:t>
            </w:r>
            <w:r w:rsidRPr="0018109B">
              <w:rPr>
                <w:rStyle w:val="seppron-after"/>
                <w:rFonts w:ascii="Calibri Light" w:hAnsi="Calibri Light" w:cs="Calibri Light"/>
              </w:rPr>
              <w:t xml:space="preserve"> </w:t>
            </w:r>
            <w:r w:rsidRPr="0018109B">
              <w:rPr>
                <w:rStyle w:val="seppron-before"/>
                <w:rFonts w:ascii="Calibri Light" w:hAnsi="Calibri Light" w:cs="Calibri Light"/>
              </w:rPr>
              <w:t>/</w:t>
            </w:r>
            <w:r w:rsidRPr="0018109B">
              <w:rPr>
                <w:rStyle w:val="pron"/>
                <w:rFonts w:ascii="Calibri Light" w:hAnsi="Calibri Light" w:cs="Calibri Light"/>
              </w:rPr>
              <w:t>bɔːt</w:t>
            </w:r>
            <w:r w:rsidRPr="0018109B">
              <w:rPr>
                <w:rStyle w:val="seppron-after"/>
                <w:rFonts w:ascii="Calibri Light" w:hAnsi="Calibri Light" w:cs="Calibri Light"/>
              </w:rPr>
              <w:t>/.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left" w:pos="180"/>
              </w:tabs>
              <w:suppressAutoHyphens/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 pewną pomocą tworzy proste wypowiedzi ustne, czasem popełniając błędy: opisuje ludzi, miejsca, przedmioty i zjawiska, przedstawia fakty z teraźniejszości (np. w ogłoszeniach o sprzedaży), opowiada o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czynnościach z teraźniejszości (kupowanie), opisuje wydarzenia z przeszłości (np. o historii tradycyjnych wyrobów/pamiątek z Wielkiej Brytanii.  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left" w:pos="180"/>
              </w:tabs>
              <w:suppressAutoHyphens/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poprawnie rozpoznaje dźwięki zapisane jako -</w:t>
            </w:r>
            <w:r w:rsidRPr="0018109B">
              <w:rPr>
                <w:rFonts w:ascii="Calibri Light" w:hAnsi="Calibri Light" w:cs="Calibri Light"/>
                <w:i/>
              </w:rPr>
              <w:t>ough</w:t>
            </w:r>
            <w:r w:rsidRPr="0018109B">
              <w:rPr>
                <w:rFonts w:ascii="Calibri Light" w:hAnsi="Calibri Light" w:cs="Calibri Light"/>
              </w:rPr>
              <w:t xml:space="preserve"> np.</w:t>
            </w:r>
            <w:r w:rsidRPr="0018109B">
              <w:rPr>
                <w:rFonts w:ascii="Calibri Light" w:hAnsi="Calibri Light" w:cs="Calibri Light"/>
                <w:i/>
              </w:rPr>
              <w:t xml:space="preserve"> cough</w:t>
            </w:r>
            <w:r w:rsidRPr="0018109B">
              <w:rPr>
                <w:rStyle w:val="st"/>
                <w:rFonts w:ascii="Calibri Light" w:hAnsi="Calibri Light" w:cs="Calibri Light"/>
              </w:rPr>
              <w:t xml:space="preserve"> </w:t>
            </w:r>
            <w:r w:rsidRPr="0018109B">
              <w:rPr>
                <w:rStyle w:val="seppron-before"/>
                <w:rFonts w:ascii="Calibri Light" w:hAnsi="Calibri Light" w:cs="Calibri Light"/>
              </w:rPr>
              <w:t>/</w:t>
            </w:r>
            <w:r w:rsidRPr="0018109B">
              <w:rPr>
                <w:rStyle w:val="pron"/>
                <w:rFonts w:ascii="Calibri Light" w:hAnsi="Calibri Light" w:cs="Calibri Light"/>
              </w:rPr>
              <w:t>kɒf</w:t>
            </w:r>
            <w:r w:rsidRPr="0018109B">
              <w:rPr>
                <w:rStyle w:val="seppron-after"/>
                <w:rFonts w:ascii="Calibri Light" w:hAnsi="Calibri Light" w:cs="Calibri Light"/>
              </w:rPr>
              <w:t xml:space="preserve">/, </w:t>
            </w:r>
            <w:r w:rsidRPr="0018109B">
              <w:rPr>
                <w:rStyle w:val="seppron-after"/>
                <w:rFonts w:ascii="Calibri Light" w:hAnsi="Calibri Light" w:cs="Calibri Light"/>
                <w:i/>
              </w:rPr>
              <w:t>through</w:t>
            </w:r>
            <w:r w:rsidRPr="0018109B">
              <w:rPr>
                <w:rStyle w:val="seppron-after"/>
                <w:rFonts w:ascii="Calibri Light" w:hAnsi="Calibri Light" w:cs="Calibri Light"/>
              </w:rPr>
              <w:t xml:space="preserve"> </w:t>
            </w:r>
            <w:r w:rsidRPr="0018109B">
              <w:rPr>
                <w:rStyle w:val="seppron-before"/>
                <w:rFonts w:ascii="Calibri Light" w:hAnsi="Calibri Light" w:cs="Calibri Light"/>
              </w:rPr>
              <w:t>/</w:t>
            </w:r>
            <w:r w:rsidRPr="0018109B">
              <w:rPr>
                <w:rStyle w:val="pron"/>
                <w:rFonts w:ascii="Calibri Light" w:hAnsi="Calibri Light" w:cs="Calibri Light"/>
              </w:rPr>
              <w:t>θruː</w:t>
            </w:r>
            <w:r w:rsidRPr="0018109B">
              <w:rPr>
                <w:rStyle w:val="seppron-after"/>
                <w:rFonts w:ascii="Calibri Light" w:hAnsi="Calibri Light" w:cs="Calibri Light"/>
              </w:rPr>
              <w:t xml:space="preserve">/, </w:t>
            </w:r>
            <w:r w:rsidRPr="0018109B">
              <w:rPr>
                <w:rStyle w:val="seppron-after"/>
                <w:rFonts w:ascii="Calibri Light" w:hAnsi="Calibri Light" w:cs="Calibri Light"/>
                <w:i/>
              </w:rPr>
              <w:t>bought</w:t>
            </w:r>
            <w:r w:rsidRPr="0018109B">
              <w:rPr>
                <w:rStyle w:val="seppron-after"/>
                <w:rFonts w:ascii="Calibri Light" w:hAnsi="Calibri Light" w:cs="Calibri Light"/>
              </w:rPr>
              <w:t xml:space="preserve"> </w:t>
            </w:r>
            <w:r w:rsidRPr="0018109B">
              <w:rPr>
                <w:rStyle w:val="seppron-before"/>
                <w:rFonts w:ascii="Calibri Light" w:hAnsi="Calibri Light" w:cs="Calibri Light"/>
              </w:rPr>
              <w:t>/</w:t>
            </w:r>
            <w:r w:rsidRPr="0018109B">
              <w:rPr>
                <w:rStyle w:val="pron"/>
                <w:rFonts w:ascii="Calibri Light" w:hAnsi="Calibri Light" w:cs="Calibri Light"/>
              </w:rPr>
              <w:t>bɔːt</w:t>
            </w:r>
            <w:r w:rsidRPr="0018109B">
              <w:rPr>
                <w:rStyle w:val="seppron-after"/>
                <w:rFonts w:ascii="Calibri Light" w:hAnsi="Calibri Light" w:cs="Calibri Light"/>
              </w:rPr>
              <w:t xml:space="preserve">/, </w:t>
            </w:r>
            <w:r w:rsidRPr="0018109B">
              <w:rPr>
                <w:rFonts w:ascii="Calibri Light" w:hAnsi="Calibri Light" w:cs="Calibri Light"/>
              </w:rPr>
              <w:t>ale ma czasem problemy z wymawianiem ich.</w:t>
            </w:r>
          </w:p>
          <w:p w:rsidR="008B081F" w:rsidRPr="0018109B" w:rsidRDefault="008B081F" w:rsidP="00F20BC6">
            <w:pPr>
              <w:suppressAutoHyphens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left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Tworzy proste wypowiedzi ustne, popełniając nieliczne błędy opisuje ludzi, miejsca, przedmioty i zjawiska, przedstawia fakty z teraźniejszości (np. w ogłoszeniach o sprzedaży), opowiada o czynnościach z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teraźniejszości (kupowanie), opisuje wydarzenia z przeszłości (np. o historii tradycyjnych wyrobów/pamiątek z Wielkiej Brytanii. 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left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poprawnie rozpoznaje i wymawia dźwięki zapisane jako -</w:t>
            </w:r>
            <w:r w:rsidRPr="0018109B">
              <w:rPr>
                <w:rFonts w:ascii="Calibri Light" w:hAnsi="Calibri Light" w:cs="Calibri Light"/>
                <w:i/>
              </w:rPr>
              <w:t>ough</w:t>
            </w:r>
            <w:r w:rsidRPr="0018109B">
              <w:rPr>
                <w:rFonts w:ascii="Calibri Light" w:hAnsi="Calibri Light" w:cs="Calibri Light"/>
              </w:rPr>
              <w:t xml:space="preserve"> np. </w:t>
            </w:r>
            <w:r w:rsidRPr="0018109B">
              <w:rPr>
                <w:rFonts w:ascii="Calibri Light" w:hAnsi="Calibri Light" w:cs="Calibri Light"/>
                <w:i/>
              </w:rPr>
              <w:t>cough</w:t>
            </w:r>
            <w:r w:rsidRPr="0018109B">
              <w:rPr>
                <w:rStyle w:val="st"/>
                <w:rFonts w:ascii="Calibri Light" w:hAnsi="Calibri Light" w:cs="Calibri Light"/>
                <w:i/>
              </w:rPr>
              <w:t xml:space="preserve"> </w:t>
            </w:r>
            <w:r w:rsidRPr="0018109B">
              <w:rPr>
                <w:rStyle w:val="seppron-before"/>
                <w:rFonts w:ascii="Calibri Light" w:hAnsi="Calibri Light" w:cs="Calibri Light"/>
              </w:rPr>
              <w:t>/</w:t>
            </w:r>
            <w:r w:rsidRPr="0018109B">
              <w:rPr>
                <w:rStyle w:val="pron"/>
                <w:rFonts w:ascii="Calibri Light" w:hAnsi="Calibri Light" w:cs="Calibri Light"/>
              </w:rPr>
              <w:t>kɒf</w:t>
            </w:r>
            <w:r w:rsidRPr="0018109B">
              <w:rPr>
                <w:rStyle w:val="seppron-after"/>
                <w:rFonts w:ascii="Calibri Light" w:hAnsi="Calibri Light" w:cs="Calibri Light"/>
              </w:rPr>
              <w:t>/,</w:t>
            </w:r>
            <w:r w:rsidRPr="0018109B">
              <w:rPr>
                <w:rStyle w:val="seppron-after"/>
                <w:rFonts w:ascii="Calibri Light" w:hAnsi="Calibri Light" w:cs="Calibri Light"/>
                <w:i/>
              </w:rPr>
              <w:t xml:space="preserve"> through </w:t>
            </w:r>
            <w:r w:rsidRPr="0018109B">
              <w:rPr>
                <w:rStyle w:val="seppron-before"/>
                <w:rFonts w:ascii="Calibri Light" w:hAnsi="Calibri Light" w:cs="Calibri Light"/>
              </w:rPr>
              <w:t>/</w:t>
            </w:r>
            <w:r w:rsidRPr="0018109B">
              <w:rPr>
                <w:rStyle w:val="pron"/>
                <w:rFonts w:ascii="Calibri Light" w:hAnsi="Calibri Light" w:cs="Calibri Light"/>
              </w:rPr>
              <w:t>θruː</w:t>
            </w:r>
            <w:r w:rsidRPr="0018109B">
              <w:rPr>
                <w:rStyle w:val="seppron-after"/>
                <w:rFonts w:ascii="Calibri Light" w:hAnsi="Calibri Light" w:cs="Calibri Light"/>
              </w:rPr>
              <w:t xml:space="preserve">/, </w:t>
            </w:r>
            <w:r w:rsidRPr="0018109B">
              <w:rPr>
                <w:rStyle w:val="seppron-after"/>
                <w:rFonts w:ascii="Calibri Light" w:hAnsi="Calibri Light" w:cs="Calibri Light"/>
                <w:i/>
              </w:rPr>
              <w:t>bought</w:t>
            </w:r>
            <w:r w:rsidRPr="0018109B">
              <w:rPr>
                <w:rStyle w:val="seppron-after"/>
                <w:rFonts w:ascii="Calibri Light" w:hAnsi="Calibri Light" w:cs="Calibri Light"/>
              </w:rPr>
              <w:t xml:space="preserve"> </w:t>
            </w:r>
            <w:r w:rsidRPr="0018109B">
              <w:rPr>
                <w:rStyle w:val="seppron-before"/>
                <w:rFonts w:ascii="Calibri Light" w:hAnsi="Calibri Light" w:cs="Calibri Light"/>
              </w:rPr>
              <w:t>/</w:t>
            </w:r>
            <w:r w:rsidRPr="0018109B">
              <w:rPr>
                <w:rStyle w:val="pron"/>
                <w:rFonts w:ascii="Calibri Light" w:hAnsi="Calibri Light" w:cs="Calibri Light"/>
              </w:rPr>
              <w:t>bɔːt</w:t>
            </w:r>
            <w:r w:rsidRPr="0018109B">
              <w:rPr>
                <w:rStyle w:val="seppron-after"/>
                <w:rFonts w:ascii="Calibri Light" w:hAnsi="Calibri Light" w:cs="Calibri Light"/>
              </w:rPr>
              <w:t>/.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left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Bez trudu tworzy proste i złożone wypowiedzi ustne: opisuje ludzi, miejsca, przedmioty i zjawiska, przedstawia fakty z teraźniejszości (np. w ogłoszeniach o sprzedaży), opowiada o czynnościach z teraźniejszości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(kupowanie), opisuje wydarzenia z przeszłości (np. o historii tradycyjnych wyrobów/pamiątek z Wielkiej Brytanii.  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left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</w:t>
            </w:r>
            <w:r w:rsidRPr="0018109B">
              <w:rPr>
                <w:rFonts w:ascii="Calibri Light" w:hAnsi="Calibri Light" w:cs="Calibri Light"/>
              </w:rPr>
              <w:t>ozpoznaje i wymawia dźwięki zapisane jako -</w:t>
            </w:r>
            <w:r w:rsidRPr="0018109B">
              <w:rPr>
                <w:rFonts w:ascii="Calibri Light" w:hAnsi="Calibri Light" w:cs="Calibri Light"/>
                <w:i/>
              </w:rPr>
              <w:t>ough</w:t>
            </w:r>
            <w:r w:rsidRPr="0018109B">
              <w:rPr>
                <w:rFonts w:ascii="Calibri Light" w:hAnsi="Calibri Light" w:cs="Calibri Light"/>
              </w:rPr>
              <w:t xml:space="preserve"> np. cough</w:t>
            </w:r>
            <w:r w:rsidRPr="0018109B">
              <w:rPr>
                <w:rStyle w:val="st"/>
                <w:rFonts w:ascii="Calibri Light" w:hAnsi="Calibri Light" w:cs="Calibri Light"/>
              </w:rPr>
              <w:t xml:space="preserve"> </w:t>
            </w:r>
            <w:r w:rsidRPr="0018109B">
              <w:rPr>
                <w:rStyle w:val="seppron-before"/>
                <w:rFonts w:ascii="Calibri Light" w:hAnsi="Calibri Light" w:cs="Calibri Light"/>
              </w:rPr>
              <w:t>/</w:t>
            </w:r>
            <w:r w:rsidRPr="0018109B">
              <w:rPr>
                <w:rStyle w:val="pron"/>
                <w:rFonts w:ascii="Calibri Light" w:hAnsi="Calibri Light" w:cs="Calibri Light"/>
              </w:rPr>
              <w:t>kɒf</w:t>
            </w:r>
            <w:r w:rsidRPr="0018109B">
              <w:rPr>
                <w:rStyle w:val="seppron-after"/>
                <w:rFonts w:ascii="Calibri Light" w:hAnsi="Calibri Light" w:cs="Calibri Light"/>
              </w:rPr>
              <w:t xml:space="preserve">/, through </w:t>
            </w:r>
            <w:r w:rsidRPr="0018109B">
              <w:rPr>
                <w:rStyle w:val="seppron-before"/>
                <w:rFonts w:ascii="Calibri Light" w:hAnsi="Calibri Light" w:cs="Calibri Light"/>
              </w:rPr>
              <w:t>/</w:t>
            </w:r>
            <w:r w:rsidRPr="0018109B">
              <w:rPr>
                <w:rStyle w:val="pron"/>
                <w:rFonts w:ascii="Calibri Light" w:hAnsi="Calibri Light" w:cs="Calibri Light"/>
              </w:rPr>
              <w:t>θruː</w:t>
            </w:r>
            <w:r w:rsidRPr="0018109B">
              <w:rPr>
                <w:rStyle w:val="seppron-after"/>
                <w:rFonts w:ascii="Calibri Light" w:hAnsi="Calibri Light" w:cs="Calibri Light"/>
              </w:rPr>
              <w:t xml:space="preserve">/, bought </w:t>
            </w:r>
            <w:r w:rsidRPr="0018109B">
              <w:rPr>
                <w:rStyle w:val="seppron-before"/>
                <w:rFonts w:ascii="Calibri Light" w:hAnsi="Calibri Light" w:cs="Calibri Light"/>
              </w:rPr>
              <w:t>/</w:t>
            </w:r>
            <w:r w:rsidRPr="0018109B">
              <w:rPr>
                <w:rStyle w:val="pron"/>
                <w:rFonts w:ascii="Calibri Light" w:hAnsi="Calibri Light" w:cs="Calibri Light"/>
              </w:rPr>
              <w:t>bɔːt</w:t>
            </w:r>
            <w:r w:rsidRPr="0018109B">
              <w:rPr>
                <w:rStyle w:val="seppron-after"/>
                <w:rFonts w:ascii="Calibri Light" w:hAnsi="Calibri Light" w:cs="Calibri Light"/>
              </w:rPr>
              <w:t>/.</w:t>
            </w:r>
          </w:p>
          <w:p w:rsidR="008B081F" w:rsidRPr="0018109B" w:rsidRDefault="008B081F" w:rsidP="00F20BC6">
            <w:pPr>
              <w:ind w:left="71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left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Bez trudu tworzy </w:t>
            </w:r>
            <w:r>
              <w:rPr>
                <w:rFonts w:ascii="Calibri Light" w:hAnsi="Calibri Light" w:cs="Calibri Light"/>
              </w:rPr>
              <w:t xml:space="preserve">bezbłędnie </w:t>
            </w:r>
            <w:r w:rsidRPr="0018109B">
              <w:rPr>
                <w:rFonts w:ascii="Calibri Light" w:hAnsi="Calibri Light" w:cs="Calibri Light"/>
              </w:rPr>
              <w:t xml:space="preserve">proste i złożone wypowiedzi ustne: opisuje ludzi, miejsca, przedmioty i zjawiska, przedstawia fakty z teraźniejszości (np. w ogłoszeniach o sprzedaży), opowiada o czynnościach z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teraźniejszości (kupowanie), opisuje wydarzenia z przeszłości (np. o historii tradycyjnych wyrobów/pamiątek z Wielkiej Brytanii.  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left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Bezbłędnie rozpoznaje i wymawia dźwięki zapisane jako -</w:t>
            </w:r>
            <w:r w:rsidRPr="0018109B">
              <w:rPr>
                <w:rFonts w:ascii="Calibri Light" w:hAnsi="Calibri Light" w:cs="Calibri Light"/>
                <w:i/>
              </w:rPr>
              <w:t>ough</w:t>
            </w:r>
            <w:r w:rsidRPr="0018109B">
              <w:rPr>
                <w:rFonts w:ascii="Calibri Light" w:hAnsi="Calibri Light" w:cs="Calibri Light"/>
              </w:rPr>
              <w:t xml:space="preserve"> np. cough</w:t>
            </w:r>
            <w:r w:rsidRPr="0018109B">
              <w:rPr>
                <w:rStyle w:val="st"/>
                <w:rFonts w:ascii="Calibri Light" w:hAnsi="Calibri Light" w:cs="Calibri Light"/>
              </w:rPr>
              <w:t xml:space="preserve"> </w:t>
            </w:r>
            <w:r w:rsidRPr="0018109B">
              <w:rPr>
                <w:rStyle w:val="seppron-before"/>
                <w:rFonts w:ascii="Calibri Light" w:hAnsi="Calibri Light" w:cs="Calibri Light"/>
              </w:rPr>
              <w:t>/</w:t>
            </w:r>
            <w:r w:rsidRPr="0018109B">
              <w:rPr>
                <w:rStyle w:val="pron"/>
                <w:rFonts w:ascii="Calibri Light" w:hAnsi="Calibri Light" w:cs="Calibri Light"/>
              </w:rPr>
              <w:t>kɒf</w:t>
            </w:r>
            <w:r w:rsidRPr="0018109B">
              <w:rPr>
                <w:rStyle w:val="seppron-after"/>
                <w:rFonts w:ascii="Calibri Light" w:hAnsi="Calibri Light" w:cs="Calibri Light"/>
              </w:rPr>
              <w:t xml:space="preserve">/, through </w:t>
            </w:r>
            <w:r w:rsidRPr="0018109B">
              <w:rPr>
                <w:rStyle w:val="seppron-before"/>
                <w:rFonts w:ascii="Calibri Light" w:hAnsi="Calibri Light" w:cs="Calibri Light"/>
              </w:rPr>
              <w:t>/</w:t>
            </w:r>
            <w:r w:rsidRPr="0018109B">
              <w:rPr>
                <w:rStyle w:val="pron"/>
                <w:rFonts w:ascii="Calibri Light" w:hAnsi="Calibri Light" w:cs="Calibri Light"/>
              </w:rPr>
              <w:t>θruː</w:t>
            </w:r>
            <w:r w:rsidRPr="0018109B">
              <w:rPr>
                <w:rStyle w:val="seppron-after"/>
                <w:rFonts w:ascii="Calibri Light" w:hAnsi="Calibri Light" w:cs="Calibri Light"/>
              </w:rPr>
              <w:t xml:space="preserve">/, bought </w:t>
            </w:r>
            <w:r w:rsidRPr="0018109B">
              <w:rPr>
                <w:rStyle w:val="seppron-before"/>
                <w:rFonts w:ascii="Calibri Light" w:hAnsi="Calibri Light" w:cs="Calibri Light"/>
              </w:rPr>
              <w:t>/</w:t>
            </w:r>
            <w:r w:rsidRPr="0018109B">
              <w:rPr>
                <w:rStyle w:val="pron"/>
                <w:rFonts w:ascii="Calibri Light" w:hAnsi="Calibri Light" w:cs="Calibri Light"/>
              </w:rPr>
              <w:t>bɔːt</w:t>
            </w:r>
            <w:r w:rsidRPr="0018109B">
              <w:rPr>
                <w:rStyle w:val="seppron-after"/>
                <w:rFonts w:ascii="Calibri Light" w:hAnsi="Calibri Light" w:cs="Calibri Light"/>
              </w:rPr>
              <w:t>/.</w:t>
            </w:r>
          </w:p>
          <w:p w:rsidR="008B081F" w:rsidRPr="0018109B" w:rsidRDefault="008B081F" w:rsidP="00F20BC6">
            <w:pPr>
              <w:ind w:left="71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213"/>
              </w:tabs>
              <w:spacing w:after="0" w:line="240" w:lineRule="auto"/>
              <w:ind w:left="213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pomocy, popełniając liczne błędy, nieudolnie tworzy bardzo proste wypowiedzi pisemne: opisuje miejsca, przedmioty i zjawiska, przedstawia fakty z teraźniejszości, przedstawia plany na przyszłość, opowiada o wydarzeniu z przeszłości (np. opis zakupu prezentu oraz samego prezentu w </w:t>
            </w:r>
            <w:r w:rsidRPr="0018109B">
              <w:rPr>
                <w:rFonts w:ascii="Calibri Light" w:hAnsi="Calibri Light" w:cs="Calibri Light"/>
              </w:rPr>
              <w:lastRenderedPageBreak/>
              <w:t>liście z podziękowaniem za otrzymane pieniądze na prezent).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213" w:hanging="21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ma duże problemy ze stosowaniem form i zwrotów grzecznościowych.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clear" w:pos="501"/>
                <w:tab w:val="left" w:pos="39"/>
                <w:tab w:val="left" w:pos="131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Sam lub z pomocą nauczyciela tworzy bardzo proste wypowiedzi pisemne: opisuje miejsca, przedmioty i zjawiska, przedstawia fakty z teraźniejszości, przedstawia plany na przyszłość, opowiada o wydarzeniu z przeszłości (np. opis zakupu prezentu oraz samego prezentu w liście z podziękowaniem </w:t>
            </w:r>
            <w:r w:rsidRPr="0018109B">
              <w:rPr>
                <w:rFonts w:ascii="Calibri Light" w:hAnsi="Calibri Light" w:cs="Calibri Light"/>
              </w:rPr>
              <w:lastRenderedPageBreak/>
              <w:t>za otrzymane pieniądze na prezent).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clear" w:pos="501"/>
                <w:tab w:val="num" w:pos="180"/>
              </w:tabs>
              <w:spacing w:after="0" w:line="240" w:lineRule="auto"/>
              <w:ind w:left="180" w:hanging="180"/>
              <w:rPr>
                <w:rStyle w:val="ipa"/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Stosuje formy i zwroty grzecznościowe, często popełniając błędy.</w:t>
            </w:r>
          </w:p>
          <w:p w:rsidR="008B081F" w:rsidRPr="0018109B" w:rsidRDefault="008B081F" w:rsidP="00F20BC6">
            <w:pPr>
              <w:tabs>
                <w:tab w:val="num" w:pos="180"/>
                <w:tab w:val="left" w:pos="226"/>
              </w:tabs>
              <w:ind w:left="180" w:hanging="180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pStyle w:val="Akapitzlist"/>
              <w:numPr>
                <w:ilvl w:val="0"/>
                <w:numId w:val="32"/>
              </w:numPr>
              <w:ind w:left="181" w:hanging="142"/>
              <w:rPr>
                <w:rFonts w:ascii="Calibri Light" w:hAnsi="Calibri Light" w:cs="Calibri Light"/>
                <w:sz w:val="22"/>
                <w:szCs w:val="22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lastRenderedPageBreak/>
              <w:t xml:space="preserve">Popełniając nieliczne błędy niezakłócające komunikacji, tworzy krótkie wypowiedzi pisemne: opisuje miejsca, przedmioty i zjawiska, przedstawia fakty z teraźniejszości, przedstawia plany na przyszłość, opowiada o wydarzeniu z przeszłości (np. opis zakupu prezentu oraz samego prezentu w liście z podziękowaniem 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lastRenderedPageBreak/>
              <w:t>za otrzymane pieniądze na prezent).</w:t>
            </w:r>
          </w:p>
          <w:p w:rsidR="008B081F" w:rsidRPr="0018109B" w:rsidRDefault="008B081F" w:rsidP="008B081F">
            <w:pPr>
              <w:numPr>
                <w:ilvl w:val="0"/>
                <w:numId w:val="32"/>
              </w:numPr>
              <w:tabs>
                <w:tab w:val="num" w:pos="431"/>
              </w:tabs>
              <w:spacing w:after="0" w:line="240" w:lineRule="auto"/>
              <w:ind w:left="181" w:hanging="142"/>
              <w:rPr>
                <w:rStyle w:val="ipa"/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Stosuje formy i zwroty grzecznościowe, popełniając nieliczne błędy.</w:t>
            </w:r>
          </w:p>
          <w:p w:rsidR="008B081F" w:rsidRPr="0018109B" w:rsidRDefault="008B081F" w:rsidP="00F20BC6">
            <w:pPr>
              <w:pStyle w:val="Akapitzlist"/>
              <w:rPr>
                <w:rFonts w:ascii="Calibri Light" w:hAnsi="Calibri Light" w:cs="Calibri Light"/>
                <w:sz w:val="22"/>
                <w:szCs w:val="22"/>
              </w:rPr>
            </w:pP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Samodzielnie, stosując urozmaicone słownictwo, tworzy krótkie wypowiedzi pisemne: opisuje miejsca, przedmioty i zjawiska, przedstawia fakty z teraźniejszości, przedstawia plany na przyszłość, opowiada o wydarzeniu z przeszłości (np. opis zakupu prezentu oraz samego prezentu w liście z </w:t>
            </w:r>
            <w:r w:rsidRPr="0018109B">
              <w:rPr>
                <w:rFonts w:ascii="Calibri Light" w:hAnsi="Calibri Light" w:cs="Calibri Light"/>
              </w:rPr>
              <w:lastRenderedPageBreak/>
              <w:t>podziękowaniem za otrzymane pieniądze na prezent).</w:t>
            </w:r>
          </w:p>
          <w:p w:rsidR="008B081F" w:rsidRPr="0018109B" w:rsidRDefault="008B081F" w:rsidP="008B081F">
            <w:pPr>
              <w:numPr>
                <w:ilvl w:val="0"/>
                <w:numId w:val="26"/>
              </w:numPr>
              <w:spacing w:after="0" w:line="240" w:lineRule="auto"/>
              <w:ind w:left="308" w:hanging="15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Poprawnie stosuje formy i zwroty grzecznościowe.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Samodzielnie</w:t>
            </w:r>
            <w:r>
              <w:rPr>
                <w:rFonts w:ascii="Calibri Light" w:hAnsi="Calibri Light" w:cs="Calibri Light"/>
              </w:rPr>
              <w:t xml:space="preserve"> i bezbłędnie</w:t>
            </w:r>
            <w:r w:rsidRPr="0018109B">
              <w:rPr>
                <w:rFonts w:ascii="Calibri Light" w:hAnsi="Calibri Light" w:cs="Calibri Light"/>
              </w:rPr>
              <w:t xml:space="preserve">, stosując </w:t>
            </w:r>
            <w:r>
              <w:rPr>
                <w:rFonts w:ascii="Calibri Light" w:hAnsi="Calibri Light" w:cs="Calibri Light"/>
              </w:rPr>
              <w:t>bogate</w:t>
            </w:r>
            <w:r w:rsidRPr="0018109B">
              <w:rPr>
                <w:rFonts w:ascii="Calibri Light" w:hAnsi="Calibri Light" w:cs="Calibri Light"/>
              </w:rPr>
              <w:t xml:space="preserve"> słownictwo, tworzy krótkie wypowiedzi pisemne: opisuje miejsca, przedmioty i zjawiska, przedstawia fakty z teraźniejszości, przedstawia plany na przyszłość, opowiada o wydarzeniu z przeszłości (np. opis zakupu prezentu oraz samego prezentu w </w:t>
            </w:r>
            <w:r w:rsidRPr="0018109B">
              <w:rPr>
                <w:rFonts w:ascii="Calibri Light" w:hAnsi="Calibri Light" w:cs="Calibri Light"/>
              </w:rPr>
              <w:lastRenderedPageBreak/>
              <w:t>liście z podziękowaniem za otrzymane pieniądze na prezent).</w:t>
            </w:r>
          </w:p>
          <w:p w:rsidR="008B081F" w:rsidRPr="0018109B" w:rsidRDefault="008B081F" w:rsidP="008B081F">
            <w:pPr>
              <w:numPr>
                <w:ilvl w:val="0"/>
                <w:numId w:val="26"/>
              </w:numPr>
              <w:spacing w:after="0" w:line="240" w:lineRule="auto"/>
              <w:ind w:left="36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 i bezbłędnie</w:t>
            </w:r>
            <w:r w:rsidRPr="0018109B">
              <w:rPr>
                <w:rFonts w:ascii="Calibri Light" w:hAnsi="Calibri Light" w:cs="Calibri Light"/>
              </w:rPr>
              <w:t xml:space="preserve"> stosuje formy i zwroty grzecznościowe.</w:t>
            </w: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213"/>
              </w:tabs>
              <w:spacing w:after="0" w:line="240" w:lineRule="auto"/>
              <w:ind w:left="213" w:hanging="21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Nieudolnie reaguje w prostych sytuacjach, popełniając liczne błędy: uzyskuje i przekazuje informacje (np. o przedmiotach, które chce nabyć); wyraża swoją opinię; zgadza się lub nie zgadza z opiniami innych (o np. zakupionych przedmiotach/ towarach); wyraża intencje; pyta o pozwolenie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(np. wyboru formy płatności)</w:t>
            </w:r>
            <w:r w:rsidRPr="0018109B">
              <w:rPr>
                <w:rFonts w:ascii="Calibri Light" w:hAnsi="Calibri Light" w:cs="Calibri Light"/>
              </w:rPr>
              <w:t xml:space="preserve">, udziela i odmawia pozwolenia; stosuje zwroty grzecznościowe; wyraża podziękowanie </w:t>
            </w:r>
            <w:r w:rsidRPr="0018109B">
              <w:rPr>
                <w:rFonts w:ascii="Calibri Light" w:hAnsi="Calibri Light" w:cs="Calibri Light"/>
              </w:rPr>
              <w:lastRenderedPageBreak/>
              <w:t>(np. w liście); wyraża swoje upodobania (zwyczaje); proponuje, przyjmuje i odrzuca propozycję (np. o zakupie konkretnego prezentu urodzinowego).</w:t>
            </w:r>
          </w:p>
          <w:p w:rsidR="008B081F" w:rsidRPr="0018109B" w:rsidRDefault="008B081F" w:rsidP="00F20BC6">
            <w:pPr>
              <w:tabs>
                <w:tab w:val="left" w:pos="431"/>
              </w:tabs>
              <w:ind w:left="43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415"/>
              </w:tabs>
              <w:spacing w:after="0" w:line="240" w:lineRule="auto"/>
              <w:ind w:left="415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Reaguje w prostych sytuacjach, czasem popełniając błędy: uzyskuje i przekazuje informacje (np. o przedmiotach, które chce nabyć); wyraża swoją opinię; zgadza się lub nie zgadza z opiniami innych (o np. zakupionych przedmiotach/ towarach); wyraża intencje; pyta o pozwolenie (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np. wyboru formy płatności)</w:t>
            </w:r>
            <w:r w:rsidRPr="0018109B">
              <w:rPr>
                <w:rFonts w:ascii="Calibri Light" w:hAnsi="Calibri Light" w:cs="Calibri Light"/>
              </w:rPr>
              <w:t xml:space="preserve">, udziela i odmawia pozwolenia; stosuje zwroty grzecznościowe; wyraża </w:t>
            </w:r>
            <w:r w:rsidRPr="0018109B">
              <w:rPr>
                <w:rFonts w:ascii="Calibri Light" w:hAnsi="Calibri Light" w:cs="Calibri Light"/>
              </w:rPr>
              <w:lastRenderedPageBreak/>
              <w:t>podziękowanie (np. w liście); wyraża swoje upodobania (zwyczaje); proponuje, przyjmuje i odrzuca propozycję (np. o zakupie konkretnego prezentu urodzinowego).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pStyle w:val="Akapitzlist"/>
              <w:numPr>
                <w:ilvl w:val="0"/>
                <w:numId w:val="33"/>
              </w:numPr>
              <w:ind w:left="181" w:hanging="181"/>
              <w:rPr>
                <w:rFonts w:ascii="Calibri Light" w:hAnsi="Calibri Light" w:cs="Calibri Light"/>
                <w:sz w:val="22"/>
                <w:szCs w:val="22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lastRenderedPageBreak/>
              <w:t>Popełniając nieliczne błędy, reaguje w prostych i bardziej złożonych sytuacjach: uzyskuje i przekazuje informacje (np. o przedmiotach, które chce nabyć); wyraża swoją opinię; zgadza się lub nie zgadza z opiniami innych (o np. zakupionych przedmiotach/ towarach); wyraża intencje; pyta o pozwolenie (</w:t>
            </w:r>
            <w:r w:rsidRPr="006E1186">
              <w:rPr>
                <w:rFonts w:ascii="Calibri Light" w:hAnsi="Calibri Light" w:cs="Calibri Light"/>
                <w:color w:val="0070C0"/>
                <w:sz w:val="22"/>
                <w:szCs w:val="22"/>
                <w:shd w:val="clear" w:color="auto" w:fill="83CAEB"/>
              </w:rPr>
              <w:t>np. wyboru formy płatności)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, udziela i odmawia pozwolenia; stosuje zwroty grzecznościowe; wyraża podziękowanie (np. w liście); wyraża 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lastRenderedPageBreak/>
              <w:t>swoje upodobania (zwyczaje); proponuje, przyjmuje i odrzuca propozycję (np. o zakupie konkretnego prezentu urodzinowego).</w:t>
            </w:r>
          </w:p>
          <w:p w:rsidR="008B081F" w:rsidRPr="0018109B" w:rsidRDefault="008B081F" w:rsidP="00F20BC6">
            <w:pPr>
              <w:ind w:left="4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438"/>
              </w:tabs>
              <w:spacing w:after="0" w:line="240" w:lineRule="auto"/>
              <w:ind w:left="438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Swobodnie reaguje w prostych i złożonych sytuacjach: uzyskuje i przekazuje informacje (np. o przedmiotach, które chce nabyć); wyraża swoją opinię; zgadza się lub nie zgadza z opiniami innych (o np. zakupionych przedmiotach/ towarach); wyraża intencje; pyta o pozwolenie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 xml:space="preserve">(np. wyboru formy płatności), </w:t>
            </w:r>
            <w:r w:rsidRPr="0018109B">
              <w:rPr>
                <w:rFonts w:ascii="Calibri Light" w:hAnsi="Calibri Light" w:cs="Calibri Light"/>
              </w:rPr>
              <w:t xml:space="preserve">udziela i odmawia pozwolenia; stosuje zwroty grzecznościowe; </w:t>
            </w:r>
            <w:r w:rsidRPr="0018109B">
              <w:rPr>
                <w:rFonts w:ascii="Calibri Light" w:hAnsi="Calibri Light" w:cs="Calibri Light"/>
              </w:rPr>
              <w:lastRenderedPageBreak/>
              <w:t>wyraża podziękowanie (np. w liście); wyraża swoje upodobania (zwyczaje); proponuje, przyjmuje i odrzuca propozycję (np. o zakupie konkretnego prezentu urodzinowego).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360"/>
              </w:tabs>
              <w:spacing w:after="0" w:line="240" w:lineRule="auto"/>
              <w:ind w:left="307" w:hanging="14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Swobodnie </w:t>
            </w:r>
            <w:r>
              <w:rPr>
                <w:rFonts w:ascii="Calibri Light" w:hAnsi="Calibri Light" w:cs="Calibri Light"/>
              </w:rPr>
              <w:t xml:space="preserve">i bezbłędnie </w:t>
            </w:r>
            <w:r w:rsidRPr="0018109B">
              <w:rPr>
                <w:rFonts w:ascii="Calibri Light" w:hAnsi="Calibri Light" w:cs="Calibri Light"/>
              </w:rPr>
              <w:t xml:space="preserve">reaguje w prostych i złożonych sytuacjach: uzyskuje i przekazuje informacje (np. o przedmiotach, które chce nabyć); wyraża swoją opinię; zgadza się lub nie zgadza z opiniami innych (o np. zakupionych przedmiotach/ towarach); wyraża intencje; pyta o pozwolenie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(np. wyboru formy płatności)</w:t>
            </w:r>
            <w:r w:rsidRPr="0018109B">
              <w:rPr>
                <w:rFonts w:ascii="Calibri Light" w:hAnsi="Calibri Light" w:cs="Calibri Light"/>
              </w:rPr>
              <w:t xml:space="preserve">, udziela i odmawia pozwolenia; stosuje zwroty grzecznościowe; wyraża podziękowanie </w:t>
            </w:r>
            <w:r w:rsidRPr="0018109B">
              <w:rPr>
                <w:rFonts w:ascii="Calibri Light" w:hAnsi="Calibri Light" w:cs="Calibri Light"/>
              </w:rPr>
              <w:lastRenderedPageBreak/>
              <w:t>(np. w liście); wyraża swoje upodobania (zwyczaje); proponuje, przyjmuje i odrzuca propozycję (np. o zakupie konkretnego prezentu urodzinowego).</w:t>
            </w: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liczne błędy, nieudolnie przekazuje w  języku angielskim informacje sformułowane w języku angielskim.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liczne błędy, nieudolnie przekazuje w  języku polskim informacje sformułowane w języku angielskim.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Przekazuje w języku angielskim informacje zawarte w materiałach wizualnych,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Przekazuje w języku angielskim informacje sformułowane w języku angielskim,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Przekazuje w języku polskim informacje sformułowane w języku angielskim, czasem popełniając błędy.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większego trudu na ogół poprawnie przekazuje w języku angielskim informacje zawarte w materiałach wizualnych.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drobne błędy, przekazuje w języku angielskim informacje sformułowane w języku angielskim.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drobne błędy, przekazuje w języku polskim informacje sformułowane w języku angielskim.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trudu i poprawnie przekazuje w języku angielskim informacje zawarte w materiałach wizualnych.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left" w:pos="431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przekazuje w języku angielskim informacje sformułowane w języku angielskim.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left" w:pos="431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przekazuje w języku polskim informacje sformułowane w języku angielskim.</w:t>
            </w:r>
          </w:p>
          <w:p w:rsidR="008B081F" w:rsidRPr="0018109B" w:rsidRDefault="008B081F" w:rsidP="00F20BC6">
            <w:pPr>
              <w:tabs>
                <w:tab w:val="left" w:pos="226"/>
                <w:tab w:val="left" w:pos="431"/>
              </w:tabs>
              <w:ind w:left="226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 i bezbłędnie</w:t>
            </w:r>
            <w:r w:rsidRPr="0018109B">
              <w:rPr>
                <w:rFonts w:ascii="Calibri Light" w:hAnsi="Calibri Light" w:cs="Calibri Light"/>
              </w:rPr>
              <w:t xml:space="preserve"> przekazuje w języku angielskim informacje zawarte w materiałach wizualnych.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left" w:pos="431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 i bezbłędnie</w:t>
            </w:r>
            <w:r w:rsidRPr="0018109B">
              <w:rPr>
                <w:rFonts w:ascii="Calibri Light" w:hAnsi="Calibri Light" w:cs="Calibri Light"/>
              </w:rPr>
              <w:t xml:space="preserve"> przekazuje w języku angielskim informacje sformułowane w języku angielskim.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left" w:pos="431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 i bezbłędnie</w:t>
            </w:r>
            <w:r w:rsidRPr="0018109B">
              <w:rPr>
                <w:rFonts w:ascii="Calibri Light" w:hAnsi="Calibri Light" w:cs="Calibri Light"/>
              </w:rPr>
              <w:t xml:space="preserve"> przekazuje w języku polskim informacje sformułowane w języku angielskim.</w:t>
            </w:r>
          </w:p>
          <w:p w:rsidR="008B081F" w:rsidRPr="0018109B" w:rsidRDefault="008B081F" w:rsidP="00F20BC6">
            <w:pPr>
              <w:tabs>
                <w:tab w:val="left" w:pos="226"/>
                <w:tab w:val="left" w:pos="431"/>
              </w:tabs>
              <w:ind w:left="226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8B081F" w:rsidRPr="0018109B" w:rsidRDefault="008B081F" w:rsidP="008B081F">
      <w:pPr>
        <w:rPr>
          <w:rFonts w:ascii="Calibri Light" w:hAnsi="Calibri Light" w:cs="Calibri Light"/>
        </w:rPr>
      </w:pPr>
      <w:r w:rsidRPr="0018109B">
        <w:rPr>
          <w:rFonts w:ascii="Calibri Light" w:hAnsi="Calibri Light" w:cs="Calibri Light"/>
        </w:rPr>
        <w:lastRenderedPageBreak/>
        <w:br w:type="page"/>
      </w:r>
    </w:p>
    <w:tbl>
      <w:tblPr>
        <w:tblW w:w="12474" w:type="dxa"/>
        <w:tblInd w:w="1809" w:type="dxa"/>
        <w:tblLook w:val="00A0"/>
      </w:tblPr>
      <w:tblGrid>
        <w:gridCol w:w="12474"/>
      </w:tblGrid>
      <w:tr w:rsidR="008B081F" w:rsidRPr="0018109B" w:rsidTr="00F20BC6">
        <w:tc>
          <w:tcPr>
            <w:tcW w:w="12474" w:type="dxa"/>
            <w:shd w:val="clear" w:color="auto" w:fill="D9D9D9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UNIT 5</w:t>
            </w:r>
          </w:p>
        </w:tc>
      </w:tr>
    </w:tbl>
    <w:p w:rsidR="008B081F" w:rsidRPr="0018109B" w:rsidRDefault="008B081F" w:rsidP="008B081F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8"/>
        <w:gridCol w:w="2541"/>
        <w:gridCol w:w="2542"/>
        <w:gridCol w:w="2541"/>
        <w:gridCol w:w="2542"/>
        <w:gridCol w:w="2542"/>
      </w:tblGrid>
      <w:tr w:rsidR="008B081F" w:rsidRPr="0018109B" w:rsidTr="00F20BC6">
        <w:trPr>
          <w:trHeight w:val="406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8B081F" w:rsidRPr="0018109B" w:rsidRDefault="008B081F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2" w:type="dxa"/>
            <w:shd w:val="clear" w:color="auto" w:fill="D9D9D9"/>
          </w:tcPr>
          <w:p w:rsidR="008B081F" w:rsidRPr="0018109B" w:rsidRDefault="008B081F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1" w:type="dxa"/>
            <w:shd w:val="clear" w:color="auto" w:fill="D9D9D9"/>
          </w:tcPr>
          <w:p w:rsidR="008B081F" w:rsidRPr="0018109B" w:rsidRDefault="008B081F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2" w:type="dxa"/>
            <w:shd w:val="clear" w:color="auto" w:fill="D9D9D9"/>
          </w:tcPr>
          <w:p w:rsidR="008B081F" w:rsidRPr="0018109B" w:rsidRDefault="008B081F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8B081F" w:rsidRPr="0018109B" w:rsidRDefault="008B081F" w:rsidP="00F20BC6">
            <w:pPr>
              <w:ind w:left="92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8B081F" w:rsidRPr="0018109B" w:rsidTr="00F20BC6">
        <w:trPr>
          <w:trHeight w:val="534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i z trudem podaje słownictwo z obszarów: </w:t>
            </w:r>
            <w:r w:rsidRPr="005D77F3">
              <w:rPr>
                <w:rFonts w:ascii="Calibri Light" w:hAnsi="Calibri Light" w:cs="Calibri Light"/>
                <w:color w:val="0070C0"/>
                <w:shd w:val="clear" w:color="auto" w:fill="83CAEB"/>
              </w:rPr>
              <w:t xml:space="preserve">odkrycia naukowe, </w:t>
            </w:r>
            <w:r w:rsidRPr="0018109B">
              <w:rPr>
                <w:rFonts w:ascii="Calibri Light" w:hAnsi="Calibri Light" w:cs="Calibri Light"/>
              </w:rPr>
              <w:t>wynalazki, korzystanie z podstawowych urządzeń technicznych i technologii informacyjno- komunikacyjnych.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left" w:pos="272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trudem i popełniając liczne błędy posługuje się słownictwem z obszarów: twórcy i ich dzieła, </w:t>
            </w:r>
            <w:r w:rsidRPr="005D77F3">
              <w:rPr>
                <w:rFonts w:ascii="Calibri Light" w:hAnsi="Calibri Light" w:cs="Calibri Light"/>
                <w:color w:val="0070C0"/>
                <w:shd w:val="clear" w:color="auto" w:fill="83CAEB"/>
              </w:rPr>
              <w:t>dziedziny kultury,</w:t>
            </w:r>
            <w:r w:rsidRPr="0018109B">
              <w:rPr>
                <w:rFonts w:ascii="Calibri Light" w:hAnsi="Calibri Light" w:cs="Calibri Light"/>
              </w:rPr>
              <w:t xml:space="preserve"> uczestnictwo w kulturze.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  <w:i/>
              </w:rPr>
            </w:pPr>
            <w:r w:rsidRPr="0018109B">
              <w:rPr>
                <w:rFonts w:ascii="Calibri Light" w:hAnsi="Calibri Light" w:cs="Calibri Light"/>
              </w:rPr>
              <w:t>Słabo zna zasady i, popełniając liczne błędy, tworzy rzeczowniki od czasowników za pomocą końcówek -</w:t>
            </w:r>
            <w:r w:rsidRPr="0018109B">
              <w:rPr>
                <w:rFonts w:ascii="Calibri Light" w:hAnsi="Calibri Light" w:cs="Calibri Light"/>
                <w:i/>
              </w:rPr>
              <w:t>ion, -tion, -ation,   -y, -ery, -ment.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left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i popełniając błędy,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tworzy zdania twierdzące i przeczące w stronie biernej w czasie </w:t>
            </w:r>
            <w:r w:rsidRPr="0018109B">
              <w:rPr>
                <w:rFonts w:ascii="Calibri Light" w:hAnsi="Calibri Light" w:cs="Calibri Light"/>
                <w:i/>
              </w:rPr>
              <w:t>Present simple.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left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i z trudem, popełniając liczne błędy, tworzy zdania twierdzące i przeczące w stronie biernej w czasie </w:t>
            </w:r>
            <w:r w:rsidRPr="0018109B">
              <w:rPr>
                <w:rFonts w:ascii="Calibri Light" w:hAnsi="Calibri Light" w:cs="Calibri Light"/>
                <w:i/>
              </w:rPr>
              <w:t xml:space="preserve">Past simple </w:t>
            </w:r>
            <w:r w:rsidRPr="0018109B">
              <w:rPr>
                <w:rFonts w:ascii="Calibri Light" w:hAnsi="Calibri Light" w:cs="Calibri Light"/>
              </w:rPr>
              <w:t>(np. o dawnych wynalazkach).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left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i z trudem, popełniając liczne błędy, stosuje wykrzykniki: </w:t>
            </w:r>
            <w:r w:rsidRPr="0018109B">
              <w:rPr>
                <w:rFonts w:ascii="Calibri Light" w:hAnsi="Calibri Light" w:cs="Calibri Light"/>
                <w:i/>
              </w:rPr>
              <w:t>How…!,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  <w:i/>
              </w:rPr>
              <w:t xml:space="preserve">What a(n) …! </w:t>
            </w:r>
            <w:r w:rsidRPr="0018109B">
              <w:rPr>
                <w:rFonts w:ascii="Calibri Light" w:hAnsi="Calibri Light" w:cs="Calibri Light"/>
              </w:rPr>
              <w:t>(dot. wyrażania opinii).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left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tworzenia i z trudem, popełniając liczne błędy, tworzy pytania ogólne, szczegółowe i odpowiedzi na nie w stronie biernej w czasie </w:t>
            </w:r>
            <w:r w:rsidRPr="0018109B">
              <w:rPr>
                <w:rFonts w:ascii="Calibri Light" w:hAnsi="Calibri Light" w:cs="Calibri Light"/>
                <w:i/>
              </w:rPr>
              <w:t>Present simple.</w:t>
            </w:r>
            <w:r w:rsidRPr="0018109B">
              <w:rPr>
                <w:rFonts w:ascii="Calibri Light" w:hAnsi="Calibri Light" w:cs="Calibri Light"/>
              </w:rPr>
              <w:t xml:space="preserve"> (dot. znanych współczesnych artystów).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left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i z trudem, popełniając liczne błędy, tworzy pytania ogólne, szczegółowe i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odpowiedzi na nie w stronie biernej w czasie </w:t>
            </w:r>
            <w:r w:rsidRPr="0018109B">
              <w:rPr>
                <w:rFonts w:ascii="Calibri Light" w:hAnsi="Calibri Light" w:cs="Calibri Light"/>
                <w:i/>
              </w:rPr>
              <w:t xml:space="preserve">Past simple </w:t>
            </w:r>
            <w:r w:rsidRPr="0018109B">
              <w:rPr>
                <w:rFonts w:ascii="Calibri Light" w:hAnsi="Calibri Light" w:cs="Calibri Light"/>
              </w:rPr>
              <w:t>(dot. znanych dawnych artystów).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left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zasady i z trudem stosuje w zdaniach przymiotniki z przyimkami (</w:t>
            </w:r>
            <w:r w:rsidRPr="0018109B">
              <w:rPr>
                <w:rFonts w:ascii="Calibri Light" w:hAnsi="Calibri Light" w:cs="Calibri Light"/>
                <w:i/>
              </w:rPr>
              <w:t xml:space="preserve">good at, excited about, afraid of), </w:t>
            </w:r>
            <w:r w:rsidRPr="0018109B">
              <w:rPr>
                <w:rFonts w:ascii="Calibri Light" w:hAnsi="Calibri Light" w:cs="Calibri Light"/>
              </w:rPr>
              <w:t>popełniając liczne błędy.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left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liczne błędy, stosuje czas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opisania zawodów.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left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liczne błędy stosuje przysłówki </w:t>
            </w:r>
            <w:r w:rsidRPr="0018109B">
              <w:rPr>
                <w:rFonts w:ascii="Calibri Light" w:hAnsi="Calibri Light" w:cs="Calibri Light"/>
                <w:i/>
              </w:rPr>
              <w:t>First, Then, Finally.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num" w:pos="180"/>
                <w:tab w:val="left" w:pos="272"/>
              </w:tabs>
              <w:suppressAutoHyphens/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Częściowo zna i podaje słownictwo z obszarów: </w:t>
            </w:r>
            <w:r w:rsidRPr="005D77F3">
              <w:rPr>
                <w:rFonts w:ascii="Calibri Light" w:hAnsi="Calibri Light" w:cs="Calibri Light"/>
                <w:color w:val="0070C0"/>
                <w:shd w:val="clear" w:color="auto" w:fill="83CAEB"/>
              </w:rPr>
              <w:t xml:space="preserve">odkrycia naukowe, </w:t>
            </w:r>
            <w:r w:rsidRPr="0018109B">
              <w:rPr>
                <w:rFonts w:ascii="Calibri Light" w:hAnsi="Calibri Light" w:cs="Calibri Light"/>
              </w:rPr>
              <w:t>wynalazki, korzystanie z podstawowych urządzeń technicznych i technologii informacyjno- komunikacyjnych; popełnia dość liczne błędy.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left" w:pos="272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Czasem popełniając błędy, posługuje się słownictwem z obszarów: twórcy i ich dzieła, </w:t>
            </w:r>
            <w:r w:rsidRPr="005D77F3">
              <w:rPr>
                <w:rFonts w:ascii="Calibri Light" w:hAnsi="Calibri Light" w:cs="Calibri Light"/>
                <w:color w:val="0070C0"/>
                <w:shd w:val="clear" w:color="auto" w:fill="83CAEB"/>
              </w:rPr>
              <w:t xml:space="preserve">dziedziny kultury, </w:t>
            </w:r>
            <w:r w:rsidRPr="0018109B">
              <w:rPr>
                <w:rFonts w:ascii="Calibri Light" w:hAnsi="Calibri Light" w:cs="Calibri Light"/>
              </w:rPr>
              <w:t>uczestnictwo w kulturze.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left" w:pos="272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zasady i czasem popełniając błędy, tworzy rzeczowniki od czasowników za pomocą końcówek -</w:t>
            </w:r>
            <w:r w:rsidRPr="0018109B">
              <w:rPr>
                <w:rFonts w:ascii="Calibri Light" w:hAnsi="Calibri Light" w:cs="Calibri Light"/>
                <w:i/>
              </w:rPr>
              <w:t>ion, -tion, -ation,   -y, -ery, -ment.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left" w:pos="180"/>
              </w:tabs>
              <w:suppressAutoHyphens/>
              <w:spacing w:after="0" w:line="240" w:lineRule="auto"/>
              <w:ind w:left="180" w:hanging="218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i,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czasem popełniając błędy, tworzy zdania twierdzące i przeczące w stronie biernej w czasie </w:t>
            </w:r>
            <w:r w:rsidRPr="0018109B">
              <w:rPr>
                <w:rFonts w:ascii="Calibri Light" w:hAnsi="Calibri Light" w:cs="Calibri Light"/>
                <w:i/>
              </w:rPr>
              <w:t>Present simple.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left" w:pos="272"/>
                <w:tab w:val="left" w:pos="431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i, czasem popełniając błędy, tworzy zdania twierdzące i przeczące w stronie biernej w czasie </w:t>
            </w:r>
            <w:r w:rsidRPr="0018109B">
              <w:rPr>
                <w:rFonts w:ascii="Calibri Light" w:hAnsi="Calibri Light" w:cs="Calibri Light"/>
                <w:i/>
              </w:rPr>
              <w:t xml:space="preserve">Past simple </w:t>
            </w:r>
            <w:r w:rsidRPr="0018109B">
              <w:rPr>
                <w:rFonts w:ascii="Calibri Light" w:hAnsi="Calibri Light" w:cs="Calibri Light"/>
              </w:rPr>
              <w:t>(np. o dawnych wynalazkach).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left" w:pos="272"/>
                <w:tab w:val="left" w:pos="431"/>
              </w:tabs>
              <w:suppressAutoHyphens/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i, czasem popełniając błędy, stosuje wykrzykniki: </w:t>
            </w:r>
            <w:r w:rsidRPr="0018109B">
              <w:rPr>
                <w:rFonts w:ascii="Calibri Light" w:hAnsi="Calibri Light" w:cs="Calibri Light"/>
                <w:i/>
              </w:rPr>
              <w:t>How…!,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  <w:i/>
              </w:rPr>
              <w:t xml:space="preserve">What a(n) …! </w:t>
            </w:r>
            <w:r w:rsidRPr="0018109B">
              <w:rPr>
                <w:rFonts w:ascii="Calibri Light" w:hAnsi="Calibri Light" w:cs="Calibri Light"/>
              </w:rPr>
              <w:t>(dot. wyrażania opinii).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left" w:pos="272"/>
                <w:tab w:val="left" w:pos="431"/>
              </w:tabs>
              <w:suppressAutoHyphens/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tworzenia i, czasem popełniając błędy, tworzy pytania ogólne, szczegółowe i odpowiedzi na nie w stronie biernej w czasie </w:t>
            </w:r>
            <w:r w:rsidRPr="0018109B">
              <w:rPr>
                <w:rFonts w:ascii="Calibri Light" w:hAnsi="Calibri Light" w:cs="Calibri Light"/>
                <w:i/>
              </w:rPr>
              <w:t>Present simple.</w:t>
            </w:r>
            <w:r w:rsidRPr="0018109B">
              <w:rPr>
                <w:rFonts w:ascii="Calibri Light" w:hAnsi="Calibri Light" w:cs="Calibri Light"/>
              </w:rPr>
              <w:t xml:space="preserve"> (dot. znanych współczesnych artystów).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left" w:pos="272"/>
                <w:tab w:val="left" w:pos="431"/>
              </w:tabs>
              <w:suppressAutoHyphens/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i tworzy pytania ogólne, szczegółowe i odpowiedzi na nie w stronie biernej w czasie </w:t>
            </w:r>
            <w:r w:rsidRPr="0018109B">
              <w:rPr>
                <w:rFonts w:ascii="Calibri Light" w:hAnsi="Calibri Light" w:cs="Calibri Light"/>
                <w:i/>
              </w:rPr>
              <w:lastRenderedPageBreak/>
              <w:t xml:space="preserve">Past simple </w:t>
            </w:r>
            <w:r w:rsidRPr="0018109B">
              <w:rPr>
                <w:rFonts w:ascii="Calibri Light" w:hAnsi="Calibri Light" w:cs="Calibri Light"/>
              </w:rPr>
              <w:t>(dot. znanych dawnych artystów); czasami popełnia błędy.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left" w:pos="272"/>
                <w:tab w:val="left" w:pos="431"/>
              </w:tabs>
              <w:suppressAutoHyphens/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zasady i stosuje w zdaniach przymiotniki z przyimkami (</w:t>
            </w:r>
            <w:r w:rsidRPr="0018109B">
              <w:rPr>
                <w:rFonts w:ascii="Calibri Light" w:hAnsi="Calibri Light" w:cs="Calibri Light"/>
                <w:i/>
              </w:rPr>
              <w:t>good at, excited about, afraid of)</w:t>
            </w:r>
            <w:r w:rsidRPr="0018109B">
              <w:rPr>
                <w:rFonts w:ascii="Calibri Light" w:hAnsi="Calibri Light" w:cs="Calibri Light"/>
              </w:rPr>
              <w:t>; czasami popełnia błędy.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left" w:pos="272"/>
                <w:tab w:val="left" w:pos="431"/>
              </w:tabs>
              <w:suppressAutoHyphens/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 zawsze poprawnie stosuje czas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opisania zawodów.</w:t>
            </w:r>
          </w:p>
          <w:p w:rsidR="008B081F" w:rsidRPr="0018109B" w:rsidRDefault="008B081F" w:rsidP="008B081F">
            <w:pPr>
              <w:numPr>
                <w:ilvl w:val="0"/>
                <w:numId w:val="5"/>
              </w:numPr>
              <w:tabs>
                <w:tab w:val="clear" w:pos="720"/>
                <w:tab w:val="left" w:pos="272"/>
                <w:tab w:val="left" w:pos="431"/>
              </w:tabs>
              <w:suppressAutoHyphens/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 zawsze poprawnie stosuje przysłówki </w:t>
            </w:r>
            <w:r w:rsidRPr="0018109B">
              <w:rPr>
                <w:rFonts w:ascii="Calibri Light" w:hAnsi="Calibri Light" w:cs="Calibri Light"/>
                <w:i/>
              </w:rPr>
              <w:t>First, Then, Finally.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left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Zna i zazwyczaj poprawnie podaje słownictwo z obszarów: </w:t>
            </w:r>
            <w:r w:rsidRPr="005D77F3">
              <w:rPr>
                <w:rFonts w:ascii="Calibri Light" w:hAnsi="Calibri Light" w:cs="Calibri Light"/>
                <w:color w:val="0070C0"/>
                <w:shd w:val="clear" w:color="auto" w:fill="83CAEB"/>
              </w:rPr>
              <w:t xml:space="preserve">odkrycia naukowe, </w:t>
            </w:r>
            <w:r w:rsidRPr="0018109B">
              <w:rPr>
                <w:rFonts w:ascii="Calibri Light" w:hAnsi="Calibri Light" w:cs="Calibri Light"/>
              </w:rPr>
              <w:t>wynalazki, korzystanie z podstawowych urządzeń technicznych i technologii informacyjno- komunikacyjnych.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drobne błędy, posługuje się słownictwem z obszarów: twórcy i ich dzieła, </w:t>
            </w:r>
            <w:r w:rsidRPr="005D77F3">
              <w:rPr>
                <w:rFonts w:ascii="Calibri Light" w:hAnsi="Calibri Light" w:cs="Calibri Light"/>
                <w:color w:val="0070C0"/>
                <w:shd w:val="clear" w:color="auto" w:fill="83CAEB"/>
              </w:rPr>
              <w:t>dziedziny kultury,</w:t>
            </w:r>
            <w:r w:rsidRPr="0018109B">
              <w:rPr>
                <w:rFonts w:ascii="Calibri Light" w:hAnsi="Calibri Light" w:cs="Calibri Light"/>
              </w:rPr>
              <w:t xml:space="preserve"> uczestnictwo w kulturze.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pacing w:after="0" w:line="240" w:lineRule="auto"/>
              <w:ind w:left="181" w:hanging="181"/>
              <w:rPr>
                <w:rFonts w:ascii="Calibri Light" w:hAnsi="Calibri Light" w:cs="Calibri Light"/>
                <w:i/>
              </w:rPr>
            </w:pPr>
            <w:r w:rsidRPr="0018109B">
              <w:rPr>
                <w:rFonts w:ascii="Calibri Light" w:hAnsi="Calibri Light" w:cs="Calibri Light"/>
              </w:rPr>
              <w:t>Zna zasady i zazwyczaj poprawnie tworzy rzeczowniki od czasowników za pomocą końcówek -</w:t>
            </w:r>
            <w:r w:rsidRPr="0018109B">
              <w:rPr>
                <w:rFonts w:ascii="Calibri Light" w:hAnsi="Calibri Light" w:cs="Calibri Light"/>
                <w:i/>
              </w:rPr>
              <w:t>ion, -tion, -ation, -y, -ery, -ment.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zazwyczaj poprawnie tworzy zdania twierdzące i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przeczące w stronie biernej w czasie </w:t>
            </w:r>
            <w:r w:rsidRPr="0018109B">
              <w:rPr>
                <w:rFonts w:ascii="Calibri Light" w:hAnsi="Calibri Light" w:cs="Calibri Light"/>
                <w:i/>
              </w:rPr>
              <w:t>Present simple.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zazwyczaj poprawnie tworzy zdania twierdzące i przeczące w stronie biernej w czasie </w:t>
            </w:r>
            <w:r w:rsidRPr="0018109B">
              <w:rPr>
                <w:rFonts w:ascii="Calibri Light" w:hAnsi="Calibri Light" w:cs="Calibri Light"/>
                <w:i/>
              </w:rPr>
              <w:t xml:space="preserve">Past simple </w:t>
            </w:r>
            <w:r w:rsidRPr="0018109B">
              <w:rPr>
                <w:rFonts w:ascii="Calibri Light" w:hAnsi="Calibri Light" w:cs="Calibri Light"/>
              </w:rPr>
              <w:t xml:space="preserve">(np. o dawnych wynalazkach). 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zazwyczaj poprawnie stosuje wykrzykniki: </w:t>
            </w:r>
            <w:r w:rsidRPr="0018109B">
              <w:rPr>
                <w:rFonts w:ascii="Calibri Light" w:hAnsi="Calibri Light" w:cs="Calibri Light"/>
                <w:i/>
              </w:rPr>
              <w:t>How…!,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  <w:i/>
              </w:rPr>
              <w:t xml:space="preserve">What a(n) …! </w:t>
            </w:r>
            <w:r w:rsidRPr="0018109B">
              <w:rPr>
                <w:rFonts w:ascii="Calibri Light" w:hAnsi="Calibri Light" w:cs="Calibri Light"/>
              </w:rPr>
              <w:t>(dot. wyrażania opinii).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zazwyczaj poprawnie tworzy pytania ogólne, szczegółowe i odpowiedzi na nie w stronie biernej w czasie </w:t>
            </w:r>
            <w:r w:rsidRPr="0018109B">
              <w:rPr>
                <w:rFonts w:ascii="Calibri Light" w:hAnsi="Calibri Light" w:cs="Calibri Light"/>
                <w:i/>
              </w:rPr>
              <w:t>Present simple.</w:t>
            </w:r>
            <w:r w:rsidRPr="0018109B">
              <w:rPr>
                <w:rFonts w:ascii="Calibri Light" w:hAnsi="Calibri Light" w:cs="Calibri Light"/>
              </w:rPr>
              <w:t xml:space="preserve"> (dot. znanych współczesnych artystów).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zazwyczaj poprawnie tworzy pytania ogólne, szczegółowe i odpowiedzi na nie w stronie biernej w czasie </w:t>
            </w:r>
            <w:r w:rsidRPr="0018109B">
              <w:rPr>
                <w:rFonts w:ascii="Calibri Light" w:hAnsi="Calibri Light" w:cs="Calibri Light"/>
                <w:i/>
              </w:rPr>
              <w:t xml:space="preserve">Past simple </w:t>
            </w:r>
            <w:r w:rsidRPr="0018109B">
              <w:rPr>
                <w:rFonts w:ascii="Calibri Light" w:hAnsi="Calibri Light" w:cs="Calibri Light"/>
              </w:rPr>
              <w:t>(dot. znanych dawnych artystów).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Zna zasady i zazwyczaj poprawnie stosuje w zdaniach przymiotniki z przyimkami (</w:t>
            </w:r>
            <w:r w:rsidRPr="0018109B">
              <w:rPr>
                <w:rFonts w:ascii="Calibri Light" w:hAnsi="Calibri Light" w:cs="Calibri Light"/>
                <w:i/>
              </w:rPr>
              <w:t>good at, excited about, afraid of)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Zazwyczaj poprawnie stosuje czas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opisania zawodów.</w:t>
            </w:r>
          </w:p>
          <w:p w:rsidR="008B081F" w:rsidRPr="0018109B" w:rsidRDefault="008B081F" w:rsidP="008B081F">
            <w:pPr>
              <w:numPr>
                <w:ilvl w:val="0"/>
                <w:numId w:val="11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Na ogół poprawnie stosuje przysłówki </w:t>
            </w:r>
            <w:r w:rsidRPr="0018109B">
              <w:rPr>
                <w:rFonts w:ascii="Calibri Light" w:hAnsi="Calibri Light" w:cs="Calibri Light"/>
                <w:i/>
              </w:rPr>
              <w:t>First, Then, Finally.</w:t>
            </w:r>
          </w:p>
          <w:p w:rsidR="008B081F" w:rsidRPr="0018109B" w:rsidRDefault="008B081F" w:rsidP="00F20BC6">
            <w:pPr>
              <w:ind w:left="324"/>
              <w:rPr>
                <w:rFonts w:ascii="Calibri Light" w:hAnsi="Calibri Light" w:cs="Calibri Light"/>
                <w:i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Zna i </w:t>
            </w:r>
            <w:r>
              <w:rPr>
                <w:rFonts w:ascii="Calibri Light" w:hAnsi="Calibri Light" w:cs="Calibri Light"/>
              </w:rPr>
              <w:t>poprawnie stosuje</w:t>
            </w:r>
            <w:r w:rsidRPr="0018109B">
              <w:rPr>
                <w:rFonts w:ascii="Calibri Light" w:hAnsi="Calibri Light" w:cs="Calibri Light"/>
              </w:rPr>
              <w:t xml:space="preserve"> słownictwo z obszarów: </w:t>
            </w:r>
            <w:r w:rsidRPr="005D77F3">
              <w:rPr>
                <w:rFonts w:ascii="Calibri Light" w:hAnsi="Calibri Light" w:cs="Calibri Light"/>
                <w:color w:val="0070C0"/>
                <w:shd w:val="clear" w:color="auto" w:fill="83CAEB"/>
              </w:rPr>
              <w:t>odkrycia naukowe,</w:t>
            </w:r>
            <w:r w:rsidRPr="0018109B">
              <w:rPr>
                <w:rFonts w:ascii="Calibri Light" w:hAnsi="Calibri Light" w:cs="Calibri Light"/>
              </w:rPr>
              <w:t xml:space="preserve"> wynalazki, korzystanie z podstawowych urządzeń technicznych i technologii informacyjno- komunikacyjnych.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 trudu posługuje się słownictwem z obszarów: twórcy i ich dzieła, </w:t>
            </w:r>
            <w:r w:rsidRPr="005D77F3">
              <w:rPr>
                <w:rFonts w:ascii="Calibri Light" w:hAnsi="Calibri Light" w:cs="Calibri Light"/>
                <w:color w:val="0070C0"/>
                <w:shd w:val="clear" w:color="auto" w:fill="83CAEB"/>
              </w:rPr>
              <w:t>dziedziny kultury,</w:t>
            </w:r>
            <w:r w:rsidRPr="0018109B">
              <w:rPr>
                <w:rFonts w:ascii="Calibri Light" w:hAnsi="Calibri Light" w:cs="Calibri Light"/>
              </w:rPr>
              <w:t xml:space="preserve"> uczestnictwo w kulturze.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  <w:tab w:val="left" w:pos="301"/>
              </w:tabs>
              <w:spacing w:after="0" w:line="240" w:lineRule="auto"/>
              <w:ind w:left="322"/>
              <w:rPr>
                <w:rFonts w:ascii="Calibri Light" w:hAnsi="Calibri Light" w:cs="Calibri Light"/>
                <w:i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</w:t>
            </w:r>
            <w:r>
              <w:rPr>
                <w:rFonts w:ascii="Calibri Light" w:hAnsi="Calibri Light" w:cs="Calibri Light"/>
              </w:rPr>
              <w:t xml:space="preserve">niemal </w:t>
            </w:r>
            <w:r w:rsidRPr="0018109B">
              <w:rPr>
                <w:rFonts w:ascii="Calibri Light" w:hAnsi="Calibri Light" w:cs="Calibri Light"/>
              </w:rPr>
              <w:t>zawsze poprawnie tworzy rzeczowniki od czasowników za pomocą końcówek -</w:t>
            </w:r>
            <w:r w:rsidRPr="0018109B">
              <w:rPr>
                <w:rFonts w:ascii="Calibri Light" w:hAnsi="Calibri Light" w:cs="Calibri Light"/>
                <w:i/>
              </w:rPr>
              <w:t xml:space="preserve">ion, -tion, -ation, </w:t>
            </w:r>
          </w:p>
          <w:p w:rsidR="008B081F" w:rsidRPr="0018109B" w:rsidRDefault="008B081F" w:rsidP="00F20BC6">
            <w:pPr>
              <w:tabs>
                <w:tab w:val="num" w:pos="181"/>
                <w:tab w:val="left" w:pos="301"/>
              </w:tabs>
              <w:ind w:left="322"/>
              <w:rPr>
                <w:rFonts w:ascii="Calibri Light" w:hAnsi="Calibri Light" w:cs="Calibri Light"/>
                <w:i/>
              </w:rPr>
            </w:pPr>
            <w:r w:rsidRPr="0018109B">
              <w:rPr>
                <w:rFonts w:ascii="Calibri Light" w:hAnsi="Calibri Light" w:cs="Calibri Light"/>
                <w:i/>
              </w:rPr>
              <w:t>-y, -ery, -ment.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</w:t>
            </w:r>
            <w:r>
              <w:rPr>
                <w:rFonts w:ascii="Calibri Light" w:hAnsi="Calibri Light" w:cs="Calibri Light"/>
              </w:rPr>
              <w:t xml:space="preserve">niemal  </w:t>
            </w:r>
            <w:r w:rsidRPr="0018109B">
              <w:rPr>
                <w:rFonts w:ascii="Calibri Light" w:hAnsi="Calibri Light" w:cs="Calibri Light"/>
              </w:rPr>
              <w:t xml:space="preserve">zawsze poprawnie tworzy zdania twierdzące i przeczące w stronie biernej w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czasie </w:t>
            </w:r>
            <w:r w:rsidRPr="0018109B">
              <w:rPr>
                <w:rFonts w:ascii="Calibri Light" w:hAnsi="Calibri Light" w:cs="Calibri Light"/>
                <w:i/>
              </w:rPr>
              <w:t>Present simple.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</w:t>
            </w:r>
            <w:r>
              <w:rPr>
                <w:rFonts w:ascii="Calibri Light" w:hAnsi="Calibri Light" w:cs="Calibri Light"/>
              </w:rPr>
              <w:t xml:space="preserve">niemal  </w:t>
            </w:r>
            <w:r w:rsidRPr="0018109B">
              <w:rPr>
                <w:rFonts w:ascii="Calibri Light" w:hAnsi="Calibri Light" w:cs="Calibri Light"/>
              </w:rPr>
              <w:t xml:space="preserve">zawsze poprawnie tworzy zdania twierdzące i przeczące w stronie biernej w czasie </w:t>
            </w:r>
            <w:r w:rsidRPr="0018109B">
              <w:rPr>
                <w:rFonts w:ascii="Calibri Light" w:hAnsi="Calibri Light" w:cs="Calibri Light"/>
                <w:i/>
              </w:rPr>
              <w:t xml:space="preserve">Past simple </w:t>
            </w:r>
            <w:r w:rsidRPr="0018109B">
              <w:rPr>
                <w:rFonts w:ascii="Calibri Light" w:hAnsi="Calibri Light" w:cs="Calibri Light"/>
              </w:rPr>
              <w:t>(np. o dawnych wynalazkach).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</w:t>
            </w:r>
            <w:r>
              <w:rPr>
                <w:rFonts w:ascii="Calibri Light" w:hAnsi="Calibri Light" w:cs="Calibri Light"/>
              </w:rPr>
              <w:t xml:space="preserve">niemal  </w:t>
            </w:r>
            <w:r w:rsidRPr="0018109B">
              <w:rPr>
                <w:rFonts w:ascii="Calibri Light" w:hAnsi="Calibri Light" w:cs="Calibri Light"/>
              </w:rPr>
              <w:t xml:space="preserve">zawsze poprawnie stosuje wykrzykniki: </w:t>
            </w:r>
            <w:r w:rsidRPr="0018109B">
              <w:rPr>
                <w:rFonts w:ascii="Calibri Light" w:hAnsi="Calibri Light" w:cs="Calibri Light"/>
                <w:i/>
              </w:rPr>
              <w:t>How…!,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  <w:i/>
              </w:rPr>
              <w:t xml:space="preserve">What a(n) …! </w:t>
            </w:r>
            <w:r w:rsidRPr="0018109B">
              <w:rPr>
                <w:rFonts w:ascii="Calibri Light" w:hAnsi="Calibri Light" w:cs="Calibri Light"/>
              </w:rPr>
              <w:t>(dot. wyrażania opinii).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</w:t>
            </w:r>
            <w:r>
              <w:rPr>
                <w:rFonts w:ascii="Calibri Light" w:hAnsi="Calibri Light" w:cs="Calibri Light"/>
              </w:rPr>
              <w:t xml:space="preserve">niemal  </w:t>
            </w:r>
            <w:r w:rsidRPr="0018109B">
              <w:rPr>
                <w:rFonts w:ascii="Calibri Light" w:hAnsi="Calibri Light" w:cs="Calibri Light"/>
              </w:rPr>
              <w:t xml:space="preserve">zawsze poprawnie tworzy pytania ogólne, szczegółowe i odpowiedzi na nie w stronie biernej w czasie </w:t>
            </w:r>
            <w:r w:rsidRPr="0018109B">
              <w:rPr>
                <w:rFonts w:ascii="Calibri Light" w:hAnsi="Calibri Light" w:cs="Calibri Light"/>
                <w:i/>
              </w:rPr>
              <w:t>Present simple.</w:t>
            </w:r>
            <w:r w:rsidRPr="0018109B">
              <w:rPr>
                <w:rFonts w:ascii="Calibri Light" w:hAnsi="Calibri Light" w:cs="Calibri Light"/>
              </w:rPr>
              <w:t xml:space="preserve"> (dot. znanych współczesnych artystów).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</w:t>
            </w:r>
            <w:r>
              <w:rPr>
                <w:rFonts w:ascii="Calibri Light" w:hAnsi="Calibri Light" w:cs="Calibri Light"/>
              </w:rPr>
              <w:t xml:space="preserve">niemal  </w:t>
            </w:r>
            <w:r w:rsidRPr="0018109B">
              <w:rPr>
                <w:rFonts w:ascii="Calibri Light" w:hAnsi="Calibri Light" w:cs="Calibri Light"/>
              </w:rPr>
              <w:t xml:space="preserve">zawsze poprawnie tworzy pytania ogólne, szczegółowe i odpowiedzi na nie w stronie biernej w czasie </w:t>
            </w:r>
            <w:r w:rsidRPr="0018109B">
              <w:rPr>
                <w:rFonts w:ascii="Calibri Light" w:hAnsi="Calibri Light" w:cs="Calibri Light"/>
                <w:i/>
              </w:rPr>
              <w:t xml:space="preserve">Past simple </w:t>
            </w:r>
            <w:r w:rsidRPr="0018109B">
              <w:rPr>
                <w:rFonts w:ascii="Calibri Light" w:hAnsi="Calibri Light" w:cs="Calibri Light"/>
              </w:rPr>
              <w:t>(dot. znanych dawnych artystów).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</w:t>
            </w:r>
            <w:r>
              <w:rPr>
                <w:rFonts w:ascii="Calibri Light" w:hAnsi="Calibri Light" w:cs="Calibri Light"/>
              </w:rPr>
              <w:t xml:space="preserve">niemal  </w:t>
            </w:r>
            <w:r w:rsidRPr="0018109B">
              <w:rPr>
                <w:rFonts w:ascii="Calibri Light" w:hAnsi="Calibri Light" w:cs="Calibri Light"/>
              </w:rPr>
              <w:t xml:space="preserve">zawsze poprawnie </w:t>
            </w:r>
            <w:r w:rsidRPr="0018109B">
              <w:rPr>
                <w:rFonts w:ascii="Calibri Light" w:hAnsi="Calibri Light" w:cs="Calibri Light"/>
              </w:rPr>
              <w:lastRenderedPageBreak/>
              <w:t>stosuje w zdaniach przymiotniki z przyimkami (</w:t>
            </w:r>
            <w:r w:rsidRPr="0018109B">
              <w:rPr>
                <w:rFonts w:ascii="Calibri Light" w:hAnsi="Calibri Light" w:cs="Calibri Light"/>
                <w:i/>
              </w:rPr>
              <w:t>good at, excited about, afraid of)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stosuje stosuje czas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opisania zawodów.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stosuje przysłówki </w:t>
            </w:r>
            <w:r w:rsidRPr="0018109B">
              <w:rPr>
                <w:rFonts w:ascii="Calibri Light" w:hAnsi="Calibri Light" w:cs="Calibri Light"/>
                <w:i/>
              </w:rPr>
              <w:t>First, Then, Finally.</w:t>
            </w:r>
          </w:p>
          <w:p w:rsidR="008B081F" w:rsidRPr="0018109B" w:rsidRDefault="008B081F" w:rsidP="00F20BC6">
            <w:pPr>
              <w:ind w:left="431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Zna i z łatwością </w:t>
            </w:r>
            <w:r>
              <w:rPr>
                <w:rFonts w:ascii="Calibri Light" w:hAnsi="Calibri Light" w:cs="Calibri Light"/>
              </w:rPr>
              <w:t>stosuje</w:t>
            </w:r>
            <w:r w:rsidRPr="0018109B">
              <w:rPr>
                <w:rFonts w:ascii="Calibri Light" w:hAnsi="Calibri Light" w:cs="Calibri Light"/>
              </w:rPr>
              <w:t xml:space="preserve"> słownictwo z obszarów: </w:t>
            </w:r>
            <w:r w:rsidRPr="005D77F3">
              <w:rPr>
                <w:rFonts w:ascii="Calibri Light" w:hAnsi="Calibri Light" w:cs="Calibri Light"/>
                <w:color w:val="0070C0"/>
                <w:shd w:val="clear" w:color="auto" w:fill="83CAEB"/>
              </w:rPr>
              <w:t xml:space="preserve">odkrycia naukowe, </w:t>
            </w:r>
            <w:r w:rsidRPr="0018109B">
              <w:rPr>
                <w:rFonts w:ascii="Calibri Light" w:hAnsi="Calibri Light" w:cs="Calibri Light"/>
              </w:rPr>
              <w:t>wynalazki, korzystanie z podstawowych urządzeń technicznych i technologii informacyjno- komunikacyjnych.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 trudu i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posługuje się słownictwem z obszarów: twórcy i ich dzieła, </w:t>
            </w:r>
            <w:r w:rsidRPr="005D77F3">
              <w:rPr>
                <w:rFonts w:ascii="Calibri Light" w:hAnsi="Calibri Light" w:cs="Calibri Light"/>
                <w:color w:val="0070C0"/>
                <w:shd w:val="clear" w:color="auto" w:fill="83CAEB"/>
              </w:rPr>
              <w:t>dziedziny kultury,</w:t>
            </w:r>
            <w:r w:rsidRPr="0018109B">
              <w:rPr>
                <w:rFonts w:ascii="Calibri Light" w:hAnsi="Calibri Light" w:cs="Calibri Light"/>
              </w:rPr>
              <w:t xml:space="preserve"> uczestnictwo w kulturze.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pacing w:after="0" w:line="240" w:lineRule="auto"/>
              <w:ind w:left="322"/>
              <w:rPr>
                <w:rFonts w:ascii="Calibri Light" w:hAnsi="Calibri Light" w:cs="Calibri Light"/>
                <w:i/>
              </w:rPr>
            </w:pPr>
            <w:r w:rsidRPr="0018109B">
              <w:rPr>
                <w:rFonts w:ascii="Calibri Light" w:hAnsi="Calibri Light" w:cs="Calibri Light"/>
              </w:rPr>
              <w:t>Zna zasady i zawsze poprawnie tworzy rzeczowniki od czasowników za pomocą końcówek -</w:t>
            </w:r>
            <w:r w:rsidRPr="0018109B">
              <w:rPr>
                <w:rFonts w:ascii="Calibri Light" w:hAnsi="Calibri Light" w:cs="Calibri Light"/>
                <w:i/>
              </w:rPr>
              <w:t xml:space="preserve">ion, -tion, -ation, </w:t>
            </w:r>
          </w:p>
          <w:p w:rsidR="008B081F" w:rsidRPr="0018109B" w:rsidRDefault="008B081F" w:rsidP="00F20BC6">
            <w:pPr>
              <w:ind w:left="322"/>
              <w:rPr>
                <w:rFonts w:ascii="Calibri Light" w:hAnsi="Calibri Light" w:cs="Calibri Light"/>
                <w:i/>
              </w:rPr>
            </w:pPr>
            <w:r w:rsidRPr="0018109B">
              <w:rPr>
                <w:rFonts w:ascii="Calibri Light" w:hAnsi="Calibri Light" w:cs="Calibri Light"/>
                <w:i/>
              </w:rPr>
              <w:t>-y, -ery, -ment.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zawsze poprawnie tworzy zdania twierdzące i przeczące w stronie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biernej w czasie </w:t>
            </w:r>
            <w:r w:rsidRPr="0018109B">
              <w:rPr>
                <w:rFonts w:ascii="Calibri Light" w:hAnsi="Calibri Light" w:cs="Calibri Light"/>
                <w:i/>
              </w:rPr>
              <w:t>Present simple.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zawsze poprawnie tworzy zdania twierdzące i przeczące w stronie biernej w czasie </w:t>
            </w:r>
            <w:r w:rsidRPr="0018109B">
              <w:rPr>
                <w:rFonts w:ascii="Calibri Light" w:hAnsi="Calibri Light" w:cs="Calibri Light"/>
                <w:i/>
              </w:rPr>
              <w:t xml:space="preserve">Past simple </w:t>
            </w:r>
            <w:r w:rsidRPr="0018109B">
              <w:rPr>
                <w:rFonts w:ascii="Calibri Light" w:hAnsi="Calibri Light" w:cs="Calibri Light"/>
              </w:rPr>
              <w:t>(np. o dawnych wynalazkach).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zawsze poprawnie stosuje wykrzykniki: </w:t>
            </w:r>
            <w:r w:rsidRPr="0018109B">
              <w:rPr>
                <w:rFonts w:ascii="Calibri Light" w:hAnsi="Calibri Light" w:cs="Calibri Light"/>
                <w:i/>
              </w:rPr>
              <w:t>How…!,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  <w:i/>
              </w:rPr>
              <w:t xml:space="preserve">What a(n) …! </w:t>
            </w:r>
            <w:r w:rsidRPr="0018109B">
              <w:rPr>
                <w:rFonts w:ascii="Calibri Light" w:hAnsi="Calibri Light" w:cs="Calibri Light"/>
              </w:rPr>
              <w:t>(dot. wyrażania opinii).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zawsze poprawnie tworzy pytania ogólne, szczegółowe i odpowiedzi na nie w stronie biernej w czasie </w:t>
            </w:r>
            <w:r w:rsidRPr="0018109B">
              <w:rPr>
                <w:rFonts w:ascii="Calibri Light" w:hAnsi="Calibri Light" w:cs="Calibri Light"/>
                <w:i/>
              </w:rPr>
              <w:t>Present simple.</w:t>
            </w:r>
            <w:r w:rsidRPr="0018109B">
              <w:rPr>
                <w:rFonts w:ascii="Calibri Light" w:hAnsi="Calibri Light" w:cs="Calibri Light"/>
              </w:rPr>
              <w:t xml:space="preserve"> (dot. znanych współczesnych artystów).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zawsze poprawnie tworzy pytania ogólne, szczegółowe i odpowiedzi na nie w stronie biernej w czasie </w:t>
            </w:r>
            <w:r w:rsidRPr="0018109B">
              <w:rPr>
                <w:rFonts w:ascii="Calibri Light" w:hAnsi="Calibri Light" w:cs="Calibri Light"/>
                <w:i/>
              </w:rPr>
              <w:t xml:space="preserve">Past simple </w:t>
            </w:r>
            <w:r w:rsidRPr="0018109B">
              <w:rPr>
                <w:rFonts w:ascii="Calibri Light" w:hAnsi="Calibri Light" w:cs="Calibri Light"/>
              </w:rPr>
              <w:t>(dot. znanych dawnych artystów).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zawsze </w:t>
            </w:r>
            <w:r w:rsidRPr="0018109B">
              <w:rPr>
                <w:rFonts w:ascii="Calibri Light" w:hAnsi="Calibri Light" w:cs="Calibri Light"/>
              </w:rPr>
              <w:lastRenderedPageBreak/>
              <w:t>poprawnie stosuje w zdaniach przymiotniki z przyimkami (</w:t>
            </w:r>
            <w:r w:rsidRPr="0018109B">
              <w:rPr>
                <w:rFonts w:ascii="Calibri Light" w:hAnsi="Calibri Light" w:cs="Calibri Light"/>
                <w:i/>
              </w:rPr>
              <w:t>good at, excited about, afraid of)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 i bezbłędnie</w:t>
            </w:r>
            <w:r w:rsidRPr="0018109B">
              <w:rPr>
                <w:rFonts w:ascii="Calibri Light" w:hAnsi="Calibri Light" w:cs="Calibri Light"/>
              </w:rPr>
              <w:t xml:space="preserve"> stosuje stosuje czas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opisania zawodów.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 i bezbłędnie</w:t>
            </w:r>
            <w:r w:rsidRPr="0018109B">
              <w:rPr>
                <w:rFonts w:ascii="Calibri Light" w:hAnsi="Calibri Light" w:cs="Calibri Light"/>
              </w:rPr>
              <w:t xml:space="preserve"> stosuje przysłówki </w:t>
            </w:r>
            <w:r w:rsidRPr="0018109B">
              <w:rPr>
                <w:rFonts w:ascii="Calibri Light" w:hAnsi="Calibri Light" w:cs="Calibri Light"/>
                <w:i/>
              </w:rPr>
              <w:t>First, Then, Finally.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trudności z rozumieniem ogólnego sensu prostych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 z trudnością znajduje proste informacje w wypowiedzi, przy wyszukiwaniu złożonych informacji popełnia liczne błędy. (dot. wypowiedzi o </w:t>
            </w:r>
            <w:r w:rsidRPr="0018109B">
              <w:rPr>
                <w:rFonts w:ascii="Calibri Light" w:hAnsi="Calibri Light" w:cs="Calibri Light"/>
              </w:rPr>
              <w:lastRenderedPageBreak/>
              <w:t>wynalazcach/wynalazkach i artystach/dziełach sztuki).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Na ogół rozumie ogólny sens prostych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niewielką pomocą znajduje proste informacje w wypowiedzi, przy wyszukiwaniu złożonych informacji popełnia dość liczne błędy. (dot. wypowiedzi o </w:t>
            </w:r>
            <w:r w:rsidRPr="0018109B">
              <w:rPr>
                <w:rFonts w:ascii="Calibri Light" w:hAnsi="Calibri Light" w:cs="Calibri Light"/>
              </w:rPr>
              <w:lastRenderedPageBreak/>
              <w:t>wynalazcach/ wynalazkach i artystach/dziełach sztuki).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Zazwyczaj rozumie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nieliczne błędy, znajduje w wypowiedzi zarówno proste, jak i złożone informacje. (dot. wypowiedzi o wynalazcach/ wynalazkach i </w:t>
            </w:r>
            <w:r w:rsidRPr="0018109B">
              <w:rPr>
                <w:rFonts w:ascii="Calibri Light" w:hAnsi="Calibri Light" w:cs="Calibri Light"/>
              </w:rPr>
              <w:lastRenderedPageBreak/>
              <w:t>artystach/dziełach sztuki).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Rozumie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problemu znajduje w wypowiedzi zarówno proste, jak i złożone informacje. (dot. wypowiedzi o wynalazcach/wynalazkach i artystach/dziełach sztuki).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Zawsze prawidłowo r</w:t>
            </w:r>
            <w:r w:rsidRPr="0018109B">
              <w:rPr>
                <w:rFonts w:ascii="Calibri Light" w:hAnsi="Calibri Light" w:cs="Calibri Light"/>
              </w:rPr>
              <w:t>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 problemu samodzielnie </w:t>
            </w:r>
            <w:r>
              <w:rPr>
                <w:rFonts w:ascii="Calibri Light" w:hAnsi="Calibri Light" w:cs="Calibri Light"/>
              </w:rPr>
              <w:t xml:space="preserve">i poprawnie </w:t>
            </w:r>
            <w:r w:rsidRPr="0018109B">
              <w:rPr>
                <w:rFonts w:ascii="Calibri Light" w:hAnsi="Calibri Light" w:cs="Calibri Light"/>
              </w:rPr>
              <w:t>znajduje w wypowiedzi zarówno proste, jak i złożone informacje. (dot. wypowiedzi o wynalazcach/wynalazka</w:t>
            </w:r>
            <w:r w:rsidRPr="0018109B">
              <w:rPr>
                <w:rFonts w:ascii="Calibri Light" w:hAnsi="Calibri Light" w:cs="Calibri Light"/>
              </w:rPr>
              <w:lastRenderedPageBreak/>
              <w:t>ch i artystach/dziełach sztuki).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Czytanie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z trudem znajduje w tekście określone informacje, przy wyszukiwaniu złożonych informacji popełnia liczne błędy (dot. np. historii telefonów komórkowych).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z trudem określa główną myśl tekstu/fragmentu tekstu, ale zdarza mu się popełniać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z trudem określa kontekst tekstu (jego formę), ale zdarza mu się popełniać błędy.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rozumie ogólny sens prostych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 ogół znajduje w tekście określone informacje, przy wyszukiwaniu złożonych informacji czasem popełnia błędy (dot. np. historii telefonów komórkowych).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 ogół potrafi określić główną myśl tekstu/fragmentu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 ogół potrafi określić kontekst tekstu (jego formę).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rozumie ogólny sens prostych i bardziej złożonych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znajduje w tekście określone informacje, przy wyszukiwaniu złożonych informacji zdarza mu się popełniać błędy (dot. np. historii telefonów komórkowych).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potrafi określić główną myśl tekstu/fragmentu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potrafi określić kontekst tekstu (jego formę).</w:t>
            </w:r>
          </w:p>
          <w:p w:rsidR="008B081F" w:rsidRPr="0018109B" w:rsidRDefault="008B081F" w:rsidP="00F20BC6">
            <w:pPr>
              <w:tabs>
                <w:tab w:val="left" w:pos="226"/>
              </w:tabs>
              <w:ind w:left="226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tabs>
                <w:tab w:val="left" w:pos="226"/>
              </w:tabs>
              <w:ind w:left="226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trudu rozumie ogólny sens prostych i bardziej złożonych tekstów i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znajduje w tekście podstawowe oraz złożone informacje (dot. np. historii telefonów komórkowych).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określa główną myśl tekstu/fragmentu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określa kontekst tekstu (jego formę).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</w:t>
            </w:r>
            <w:r w:rsidRPr="0018109B">
              <w:rPr>
                <w:rFonts w:ascii="Calibri Light" w:hAnsi="Calibri Light" w:cs="Calibri Light"/>
              </w:rPr>
              <w:t xml:space="preserve"> rozumie ogólny sens prostych i bardziej złożonych tekstów i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samodzielnie </w:t>
            </w:r>
            <w:r>
              <w:rPr>
                <w:rFonts w:ascii="Calibri Light" w:hAnsi="Calibri Light" w:cs="Calibri Light"/>
              </w:rPr>
              <w:t xml:space="preserve">i bezbłędnie </w:t>
            </w:r>
            <w:r w:rsidRPr="0018109B">
              <w:rPr>
                <w:rFonts w:ascii="Calibri Light" w:hAnsi="Calibri Light" w:cs="Calibri Light"/>
              </w:rPr>
              <w:t>znajduje w tekście podstawowe oraz złożone informacje (dot. np. historii telefonów komórkowych).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samodzielnie </w:t>
            </w:r>
            <w:r>
              <w:rPr>
                <w:rFonts w:ascii="Calibri Light" w:hAnsi="Calibri Light" w:cs="Calibri Light"/>
              </w:rPr>
              <w:t xml:space="preserve">i bezbłędnie </w:t>
            </w:r>
            <w:r w:rsidRPr="0018109B">
              <w:rPr>
                <w:rFonts w:ascii="Calibri Light" w:hAnsi="Calibri Light" w:cs="Calibri Light"/>
              </w:rPr>
              <w:t>określa główną myśl tekstu/fragmentu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samodzielnie </w:t>
            </w:r>
            <w:r>
              <w:rPr>
                <w:rFonts w:ascii="Calibri Light" w:hAnsi="Calibri Light" w:cs="Calibri Light"/>
              </w:rPr>
              <w:t xml:space="preserve">i bezbłędnie </w:t>
            </w:r>
            <w:r w:rsidRPr="0018109B">
              <w:rPr>
                <w:rFonts w:ascii="Calibri Light" w:hAnsi="Calibri Light" w:cs="Calibri Light"/>
              </w:rPr>
              <w:t>określa kontekst tekstu (jego formę).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Mówienie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22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 nieudolnie tworzy proste wypowiedzi ustne, popełniając liczne błędy: przedstawia fakty z przeszłości (dot.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odkryć</w:t>
            </w:r>
            <w:r w:rsidRPr="0018109B">
              <w:rPr>
                <w:rFonts w:ascii="Calibri Light" w:hAnsi="Calibri Light" w:cs="Calibri Light"/>
              </w:rPr>
              <w:t xml:space="preserve"> i wynalazków), przedstawia fakty z teraźniejszości (dot. korzystania z podstawowych urządzeń i technologii informacyjno-komunikacyjnych), opisuje miejsca, przedmioty i ludzi (np. rzeźby, fotografie, zdjęcia, rozwiązania techniczne na wystawach, zwycięskie projekty),  przedstawia plany na przyszłość. </w:t>
            </w:r>
          </w:p>
          <w:p w:rsidR="008B081F" w:rsidRPr="0018109B" w:rsidRDefault="008B081F" w:rsidP="008B081F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22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trudem rozpoznaje i wymawia dźwięk zapisany jako –</w:t>
            </w:r>
            <w:r w:rsidRPr="0018109B">
              <w:rPr>
                <w:rFonts w:ascii="Calibri Light" w:hAnsi="Calibri Light" w:cs="Calibri Light"/>
                <w:i/>
              </w:rPr>
              <w:t>tion</w:t>
            </w:r>
            <w:r w:rsidRPr="0018109B">
              <w:rPr>
                <w:rFonts w:ascii="Calibri Light" w:hAnsi="Calibri Light" w:cs="Calibri Light"/>
              </w:rPr>
              <w:t xml:space="preserve"> /</w:t>
            </w:r>
            <w:r w:rsidRPr="0018109B">
              <w:rPr>
                <w:rStyle w:val="pron"/>
                <w:rFonts w:ascii="Calibri Light" w:hAnsi="Calibri Light" w:cs="Calibri Light"/>
              </w:rPr>
              <w:t>ʃ(ə)n</w:t>
            </w:r>
            <w:r w:rsidRPr="0018109B">
              <w:rPr>
                <w:rFonts w:ascii="Calibri Light" w:hAnsi="Calibri Light" w:cs="Calibri Light"/>
              </w:rPr>
              <w:t>/.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20"/>
              </w:numPr>
              <w:tabs>
                <w:tab w:val="clear" w:pos="0"/>
                <w:tab w:val="num" w:pos="180"/>
              </w:tabs>
              <w:suppressAutoHyphens/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niewielką pomocą tworzy proste wypowiedzi ustne, czasem popełniając błędy: przedstawia fakty z przeszłości (dot.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odkryć</w:t>
            </w:r>
            <w:r w:rsidRPr="0018109B">
              <w:rPr>
                <w:rFonts w:ascii="Calibri Light" w:hAnsi="Calibri Light" w:cs="Calibri Light"/>
              </w:rPr>
              <w:t xml:space="preserve"> i wynalazków), przedstawia fakty z teraźniejszości (dot. korzystania z podstawowych urządzeń i technologii informacyjno-komunikacyjnych), opisuje miejsca, przedmioty i ludzi (np. rzeźby, fotografie, zdjęcia, rozwiązania techniczne na wystawach, zwycięskie projekty),  przedstawia plany na przyszłość.</w:t>
            </w:r>
          </w:p>
          <w:p w:rsidR="008B081F" w:rsidRPr="0018109B" w:rsidRDefault="008B081F" w:rsidP="008B081F">
            <w:pPr>
              <w:numPr>
                <w:ilvl w:val="0"/>
                <w:numId w:val="20"/>
              </w:numPr>
              <w:tabs>
                <w:tab w:val="clear" w:pos="0"/>
                <w:tab w:val="num" w:pos="180"/>
              </w:tabs>
              <w:suppressAutoHyphens/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Czasami poprawnie rozpoznaje i wymawia dźwięk zapisany jako –</w:t>
            </w:r>
            <w:r w:rsidRPr="0018109B">
              <w:rPr>
                <w:rFonts w:ascii="Calibri Light" w:hAnsi="Calibri Light" w:cs="Calibri Light"/>
                <w:i/>
              </w:rPr>
              <w:t>tion</w:t>
            </w:r>
            <w:r w:rsidRPr="0018109B">
              <w:rPr>
                <w:rFonts w:ascii="Calibri Light" w:hAnsi="Calibri Light" w:cs="Calibri Light"/>
              </w:rPr>
              <w:t xml:space="preserve"> /</w:t>
            </w:r>
            <w:r w:rsidRPr="0018109B">
              <w:rPr>
                <w:rStyle w:val="pron"/>
                <w:rFonts w:ascii="Calibri Light" w:hAnsi="Calibri Light" w:cs="Calibri Light"/>
              </w:rPr>
              <w:t>ʃ(ə)n</w:t>
            </w:r>
            <w:r w:rsidRPr="0018109B">
              <w:rPr>
                <w:rFonts w:ascii="Calibri Light" w:hAnsi="Calibri Light" w:cs="Calibri Light"/>
              </w:rPr>
              <w:t>/.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22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Tworzy proste wypowiedzi ustne, popełniając nieliczne błędy: przedstawia fakty z przeszłości (dot.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odkryć</w:t>
            </w:r>
            <w:r w:rsidRPr="0018109B">
              <w:rPr>
                <w:rFonts w:ascii="Calibri Light" w:hAnsi="Calibri Light" w:cs="Calibri Light"/>
              </w:rPr>
              <w:t xml:space="preserve"> i wynalazków), przedstawia fakty z teraźniejszości (dot. korzystania z podstawowych urządzeń i technologii informacyjno-komunikacyjnych), opisuje miejsca, przedmioty i ludzi (np. rzeźby, fotografie, zdjęcia, rozwiązania techniczne na wystawach, zwycięskie projekty),  przedstawia plany na przyszłość. </w:t>
            </w:r>
          </w:p>
          <w:p w:rsidR="008B081F" w:rsidRPr="0018109B" w:rsidRDefault="008B081F" w:rsidP="008B081F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223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poprawnie rozpoznaje i wymawia dźwięk zapisany jako –</w:t>
            </w:r>
            <w:r w:rsidRPr="0018109B">
              <w:rPr>
                <w:rFonts w:ascii="Calibri Light" w:hAnsi="Calibri Light" w:cs="Calibri Light"/>
                <w:i/>
              </w:rPr>
              <w:t>tion</w:t>
            </w:r>
            <w:r w:rsidRPr="0018109B">
              <w:rPr>
                <w:rFonts w:ascii="Calibri Light" w:hAnsi="Calibri Light" w:cs="Calibri Light"/>
              </w:rPr>
              <w:t xml:space="preserve"> /</w:t>
            </w:r>
            <w:r w:rsidRPr="0018109B">
              <w:rPr>
                <w:rStyle w:val="pron"/>
                <w:rFonts w:ascii="Calibri Light" w:hAnsi="Calibri Light" w:cs="Calibri Light"/>
              </w:rPr>
              <w:t>ʃ(ə)n</w:t>
            </w:r>
            <w:r w:rsidRPr="0018109B">
              <w:rPr>
                <w:rFonts w:ascii="Calibri Light" w:hAnsi="Calibri Light" w:cs="Calibri Light"/>
              </w:rPr>
              <w:t>/.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Tworzy proste i złożone wypowiedzi ustne: przedstawia fakty z przeszłości (dot.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odkryć</w:t>
            </w:r>
            <w:r w:rsidRPr="0018109B">
              <w:rPr>
                <w:rFonts w:ascii="Calibri Light" w:hAnsi="Calibri Light" w:cs="Calibri Light"/>
              </w:rPr>
              <w:t xml:space="preserve"> i wynalazków), przedstawia fakty z teraźniejszości (dot. korzystania z podstawowych urządzeń i technologii informacyjno-komunikacyjnych), opisuje miejsca, przedmioty i ludzi (np. rzeźby, fotografie, zdjęcia, rozwiązania techniczne na wystawach, zwycięskie projekty),  przedstawia plany na przyszłość.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Poprawnie rozpoznaje i wymawia dźwięk zapisany jako –</w:t>
            </w:r>
            <w:r w:rsidRPr="0018109B">
              <w:rPr>
                <w:rFonts w:ascii="Calibri Light" w:hAnsi="Calibri Light" w:cs="Calibri Light"/>
                <w:i/>
              </w:rPr>
              <w:t>tion</w:t>
            </w:r>
            <w:r w:rsidRPr="0018109B">
              <w:rPr>
                <w:rFonts w:ascii="Calibri Light" w:hAnsi="Calibri Light" w:cs="Calibri Light"/>
              </w:rPr>
              <w:t xml:space="preserve"> /</w:t>
            </w:r>
            <w:r w:rsidRPr="0018109B">
              <w:rPr>
                <w:rStyle w:val="pron"/>
                <w:rFonts w:ascii="Calibri Light" w:hAnsi="Calibri Light" w:cs="Calibri Light"/>
              </w:rPr>
              <w:t>ʃ(ə)n</w:t>
            </w:r>
            <w:r w:rsidRPr="0018109B">
              <w:rPr>
                <w:rFonts w:ascii="Calibri Light" w:hAnsi="Calibri Light" w:cs="Calibri Light"/>
              </w:rPr>
              <w:t>/.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 t</w:t>
            </w:r>
            <w:r w:rsidRPr="0018109B">
              <w:rPr>
                <w:rFonts w:ascii="Calibri Light" w:hAnsi="Calibri Light" w:cs="Calibri Light"/>
              </w:rPr>
              <w:t xml:space="preserve">worzy </w:t>
            </w:r>
            <w:r>
              <w:rPr>
                <w:rFonts w:ascii="Calibri Light" w:hAnsi="Calibri Light" w:cs="Calibri Light"/>
              </w:rPr>
              <w:t xml:space="preserve">poprawne </w:t>
            </w:r>
            <w:r w:rsidRPr="0018109B">
              <w:rPr>
                <w:rFonts w:ascii="Calibri Light" w:hAnsi="Calibri Light" w:cs="Calibri Light"/>
              </w:rPr>
              <w:t xml:space="preserve">proste i złożone wypowiedzi ustne: przedstawia fakty z przeszłości (dot.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odkryć</w:t>
            </w:r>
            <w:r w:rsidRPr="0018109B">
              <w:rPr>
                <w:rFonts w:ascii="Calibri Light" w:hAnsi="Calibri Light" w:cs="Calibri Light"/>
              </w:rPr>
              <w:t xml:space="preserve"> i wynalazków), przedstawia fakty z teraźniejszości (dot. korzystania z podstawowych urządzeń i technologii informacyjno-komunikacyjnych), opisuje miejsca, przedmioty i ludzi (np. rzeźby, fotografie, zdjęcia, rozwiązania techniczne na wystawach, zwycięskie projekty),  przedstawia plany na przyszłość.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</w:t>
            </w:r>
            <w:r w:rsidRPr="0018109B">
              <w:rPr>
                <w:rFonts w:ascii="Calibri Light" w:hAnsi="Calibri Light" w:cs="Calibri Light"/>
              </w:rPr>
              <w:t>oprawnie rozpoznaje i wymawia dźwięk zapisany jako –</w:t>
            </w:r>
            <w:r w:rsidRPr="0018109B">
              <w:rPr>
                <w:rFonts w:ascii="Calibri Light" w:hAnsi="Calibri Light" w:cs="Calibri Light"/>
                <w:i/>
              </w:rPr>
              <w:t>tion</w:t>
            </w:r>
            <w:r w:rsidRPr="0018109B">
              <w:rPr>
                <w:rFonts w:ascii="Calibri Light" w:hAnsi="Calibri Light" w:cs="Calibri Light"/>
              </w:rPr>
              <w:t xml:space="preserve"> /</w:t>
            </w:r>
            <w:r w:rsidRPr="0018109B">
              <w:rPr>
                <w:rStyle w:val="pron"/>
                <w:rFonts w:ascii="Calibri Light" w:hAnsi="Calibri Light" w:cs="Calibri Light"/>
              </w:rPr>
              <w:t>ʃ(ə)n</w:t>
            </w:r>
            <w:r w:rsidRPr="0018109B">
              <w:rPr>
                <w:rFonts w:ascii="Calibri Light" w:hAnsi="Calibri Light" w:cs="Calibri Light"/>
              </w:rPr>
              <w:t>/.</w:t>
            </w: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Pisanie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pStyle w:val="Akapitzlist"/>
              <w:numPr>
                <w:ilvl w:val="0"/>
                <w:numId w:val="20"/>
              </w:numPr>
              <w:tabs>
                <w:tab w:val="clear" w:pos="0"/>
                <w:tab w:val="num" w:pos="-593"/>
              </w:tabs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Mimo pomocy, popełniając liczne błędy, nieudolnie tworzy bardzo proste wypowiedzi pisemne: przedstawia fakty z 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lastRenderedPageBreak/>
              <w:t xml:space="preserve">przeszłości i teraźniejszości (dot. </w:t>
            </w:r>
            <w:r w:rsidRPr="006E1186">
              <w:rPr>
                <w:rFonts w:ascii="Calibri Light" w:hAnsi="Calibri Light" w:cs="Calibri Light"/>
                <w:color w:val="0070C0"/>
                <w:sz w:val="22"/>
                <w:szCs w:val="22"/>
                <w:shd w:val="clear" w:color="auto" w:fill="83CAEB"/>
              </w:rPr>
              <w:t>odkryć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i wynalazków, eksponatów na wystawach), opisuje ludzi, miejsca i przedmioty (dot. ogłoszenia dla szkolnej galerii sztuki, opisywania prac artystów z różnych dziedzin sztuki), opowiada o czynnościach z przeszłości.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38"/>
              </w:numPr>
              <w:spacing w:after="0" w:line="240" w:lineRule="auto"/>
              <w:ind w:left="273" w:hanging="142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Sam lub z pomocą nauczyciela tworzy bardzo proste wypowiedzi pisemne: przedstawia fakty z przeszłości i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teraźniejszości (dot.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odkryć</w:t>
            </w:r>
            <w:r w:rsidRPr="0018109B">
              <w:rPr>
                <w:rFonts w:ascii="Calibri Light" w:hAnsi="Calibri Light" w:cs="Calibri Light"/>
              </w:rPr>
              <w:t xml:space="preserve"> i wynalazków, eksponatów na wystawach), opisuje ludzi, miejsca i przedmioty (dot. ogłoszenia dla szkolnej galerii sztuki, opisywania prac artystów z różnych dziedzin sztuki), opowiada o czynnościach z przeszłości.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38"/>
              </w:numPr>
              <w:spacing w:after="0" w:line="240" w:lineRule="auto"/>
              <w:ind w:left="314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Popełniając nieliczne błędy niezakłócające komunikacji, tworzy krótkie wypowiedzi pisemne: przedstawia fakty z przeszłości i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teraźniejszości (dot.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odkryć</w:t>
            </w:r>
            <w:r w:rsidRPr="0018109B">
              <w:rPr>
                <w:rFonts w:ascii="Calibri Light" w:hAnsi="Calibri Light" w:cs="Calibri Light"/>
              </w:rPr>
              <w:t xml:space="preserve"> i wynalazków, eksponatów na wystawach), opisuje ludzi, miejsca i przedmioty (dot. ogłoszenia dla szkolnej galerii sztuki, opisywania prac artystów z różnych dziedzin sztuki), opowiada o czynnościach z przeszłości.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38"/>
              </w:numPr>
              <w:spacing w:after="0" w:line="240" w:lineRule="auto"/>
              <w:ind w:left="296" w:hanging="23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Samodzielnie, stosując urozmaicone słownictwo, tworzy krótkie wypowiedzi pisemne: przedstawia fakty z przeszłości i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teraźniejszości (dot.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 xml:space="preserve">odkryć </w:t>
            </w:r>
            <w:r w:rsidRPr="0018109B">
              <w:rPr>
                <w:rFonts w:ascii="Calibri Light" w:hAnsi="Calibri Light" w:cs="Calibri Light"/>
              </w:rPr>
              <w:t>i wynalazków, eksponatów na wystawach), opisuje ludzi, miejsca i przedmioty (dot. ogłoszenia dla szkolnej galerii sztuki, opisywania prac artystów z różnych dziedzin sztuki), opowiada o czynnościach z przeszłości.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38"/>
              </w:numPr>
              <w:spacing w:after="0" w:line="240" w:lineRule="auto"/>
              <w:ind w:left="264" w:hanging="24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Samodzielnie</w:t>
            </w:r>
            <w:r>
              <w:rPr>
                <w:rFonts w:ascii="Calibri Light" w:hAnsi="Calibri Light" w:cs="Calibri Light"/>
              </w:rPr>
              <w:t xml:space="preserve"> i bezbłędnie</w:t>
            </w:r>
            <w:r w:rsidRPr="0018109B">
              <w:rPr>
                <w:rFonts w:ascii="Calibri Light" w:hAnsi="Calibri Light" w:cs="Calibri Light"/>
              </w:rPr>
              <w:t xml:space="preserve">, stosując </w:t>
            </w:r>
            <w:r>
              <w:rPr>
                <w:rFonts w:ascii="Calibri Light" w:hAnsi="Calibri Light" w:cs="Calibri Light"/>
              </w:rPr>
              <w:t>bogate</w:t>
            </w:r>
            <w:r w:rsidRPr="0018109B">
              <w:rPr>
                <w:rFonts w:ascii="Calibri Light" w:hAnsi="Calibri Light" w:cs="Calibri Light"/>
              </w:rPr>
              <w:t xml:space="preserve"> słownictwo, tworzy krótkie wypowiedzi pisemne: przedstawia fakty z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przeszłości i teraźniejszości (dot.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 xml:space="preserve">odkryć </w:t>
            </w:r>
            <w:r w:rsidRPr="0018109B">
              <w:rPr>
                <w:rFonts w:ascii="Calibri Light" w:hAnsi="Calibri Light" w:cs="Calibri Light"/>
              </w:rPr>
              <w:t>i wynalazków, eksponatów na wystawach), opisuje ludzi, miejsca i przedmioty (dot. ogłoszenia dla szkolnej galerii sztuki, opisywania prac artystów z różnych dziedzin sztuki), opowiada o czynnościach z przeszłości.</w:t>
            </w: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39"/>
              </w:numPr>
              <w:spacing w:after="0" w:line="240" w:lineRule="auto"/>
              <w:ind w:left="271" w:hanging="141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>Nieudolnie reaguje w prostych sytuacjach, popełniając liczne błędy: uzyskuje i przekazuje informacje (np. o dziełach architektury/sztuki)</w:t>
            </w:r>
            <w:r w:rsidRPr="0018109B">
              <w:rPr>
                <w:rStyle w:val="ipa"/>
                <w:rFonts w:ascii="Calibri Light" w:hAnsi="Calibri Light" w:cs="Calibri Light"/>
              </w:rPr>
              <w:t xml:space="preserve">; wyraża swoje upodobania, intencje, pragnienia; pyta o upodobania, intencje, pragnienia innych osób; wyraża emocje i uczucia (np. związane z dziełami sztuki), zachęca (np. do </w:t>
            </w:r>
            <w:r w:rsidRPr="0018109B">
              <w:rPr>
                <w:rStyle w:val="ipa"/>
                <w:rFonts w:ascii="Calibri Light" w:hAnsi="Calibri Light" w:cs="Calibri Light"/>
              </w:rPr>
              <w:lastRenderedPageBreak/>
              <w:t>udziału w konkursie).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39"/>
              </w:numPr>
              <w:spacing w:after="0" w:line="240" w:lineRule="auto"/>
              <w:ind w:left="283" w:hanging="152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Reaguje w prostych sytuacjach, czasem popełniając błędy: uzyskuje i przekazuje informacje (np. o dziełach architektury/sztuki)</w:t>
            </w:r>
            <w:r w:rsidRPr="0018109B">
              <w:rPr>
                <w:rStyle w:val="ipa"/>
                <w:rFonts w:ascii="Calibri Light" w:hAnsi="Calibri Light" w:cs="Calibri Light"/>
              </w:rPr>
              <w:t xml:space="preserve">; wyraża swoje upodobania, intencje, pragnienia; pyta o upodobania, intencje, pragnienia innych osób; wyraża emocje i uczucia (np. związane z dziełami sztuki), zachęca (np. do </w:t>
            </w:r>
            <w:r w:rsidRPr="0018109B">
              <w:rPr>
                <w:rStyle w:val="ipa"/>
                <w:rFonts w:ascii="Calibri Light" w:hAnsi="Calibri Light" w:cs="Calibri Light"/>
              </w:rPr>
              <w:lastRenderedPageBreak/>
              <w:t>udziału w konkursie).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</w:tabs>
              <w:suppressAutoHyphens/>
              <w:spacing w:after="0" w:line="240" w:lineRule="auto"/>
              <w:ind w:left="181" w:hanging="142"/>
              <w:rPr>
                <w:rStyle w:val="ipa"/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Popełniając nieliczne błędy, reaguje w prostych i bardziej złożonych sytuacjach: uzyskuje i przekazuje informacje (np. o dziełach architektury/sztuki)</w:t>
            </w:r>
            <w:r w:rsidRPr="0018109B">
              <w:rPr>
                <w:rStyle w:val="ipa"/>
                <w:rFonts w:ascii="Calibri Light" w:hAnsi="Calibri Light" w:cs="Calibri Light"/>
              </w:rPr>
              <w:t xml:space="preserve">; wyraża swoje upodobania, intencje, pragnienia; pyta o upodobania, intencje, pragnienia innych osób; wyraża emocje i uczucia (np. związane z dziełami sztuki), zachęca (np. do </w:t>
            </w:r>
            <w:r w:rsidRPr="0018109B">
              <w:rPr>
                <w:rStyle w:val="ipa"/>
                <w:rFonts w:ascii="Calibri Light" w:hAnsi="Calibri Light" w:cs="Calibri Light"/>
              </w:rPr>
              <w:lastRenderedPageBreak/>
              <w:t>udziału w konkursie).</w:t>
            </w:r>
          </w:p>
          <w:p w:rsidR="008B081F" w:rsidRPr="0018109B" w:rsidRDefault="008B081F" w:rsidP="00F20BC6">
            <w:pPr>
              <w:ind w:left="318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40"/>
              </w:numPr>
              <w:spacing w:after="0" w:line="240" w:lineRule="auto"/>
              <w:ind w:left="334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Swobodnie reaguje w prostych i złożonych sytuacjach: uzyskuje i przekazuje informacje (np. o dziełach architektury/sztuki)</w:t>
            </w:r>
            <w:r w:rsidRPr="0018109B">
              <w:rPr>
                <w:rStyle w:val="ipa"/>
                <w:rFonts w:ascii="Calibri Light" w:hAnsi="Calibri Light" w:cs="Calibri Light"/>
              </w:rPr>
              <w:t>; wyraża swoje upodobania, intencje, pragnienia; pyta o upodobania, intencje, pragnienia innych osób; wyraża emocje i uczucia (np. związane z dziełami sztuki), zachęca (np. do udziału w konkursie).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40"/>
              </w:numPr>
              <w:spacing w:after="0" w:line="240" w:lineRule="auto"/>
              <w:ind w:left="34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Swobodnie </w:t>
            </w:r>
            <w:r>
              <w:rPr>
                <w:rFonts w:ascii="Calibri Light" w:hAnsi="Calibri Light" w:cs="Calibri Light"/>
              </w:rPr>
              <w:t xml:space="preserve">i bezbłędnie </w:t>
            </w:r>
            <w:r w:rsidRPr="0018109B">
              <w:rPr>
                <w:rFonts w:ascii="Calibri Light" w:hAnsi="Calibri Light" w:cs="Calibri Light"/>
              </w:rPr>
              <w:t>reaguje w prostych i złożonych sytuacjach: uzyskuje i przekazuje informacje (np. o dziełach architektury/sztuki)</w:t>
            </w:r>
            <w:r w:rsidRPr="0018109B">
              <w:rPr>
                <w:rStyle w:val="ipa"/>
                <w:rFonts w:ascii="Calibri Light" w:hAnsi="Calibri Light" w:cs="Calibri Light"/>
              </w:rPr>
              <w:t xml:space="preserve">; wyraża swoje upodobania, intencje, pragnienia; pyta o upodobania, intencje, pragnienia innych osób; wyraża emocje i uczucia (np. związane z dziełami sztuki), zachęca (np. do </w:t>
            </w:r>
            <w:r w:rsidRPr="0018109B">
              <w:rPr>
                <w:rStyle w:val="ipa"/>
                <w:rFonts w:ascii="Calibri Light" w:hAnsi="Calibri Light" w:cs="Calibri Light"/>
              </w:rPr>
              <w:lastRenderedPageBreak/>
              <w:t>udziału w konkursie).</w:t>
            </w:r>
          </w:p>
        </w:tc>
      </w:tr>
      <w:tr w:rsidR="008B081F" w:rsidRPr="0018109B" w:rsidTr="00F20BC6">
        <w:trPr>
          <w:trHeight w:val="533"/>
        </w:trPr>
        <w:tc>
          <w:tcPr>
            <w:tcW w:w="1468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liczne błędy, nieudolnie przekazuje w języku polskim informacje sformułowane w języku angielskim.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liczne błędy, nieudolnie przekazuje w języku angielskim informacje sformułowane w języku polskim.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dość liczne błędy, przekazuje w języku polskim informacje sformułowane w języku angielskim.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dość liczne błędy, przekazuje w języku angielskim informacje sformułowane w języku polskim.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drobne błędy, przekazuje w języku polskim informacje sformułowane w języku angielskim.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drobne błędy, przekazuje w języku angielskim informacje sformułowane w języku polskim.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Swobodnie przekazuje w języku polskim informacje sformułowane w języku angielskim.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Swobodnie przekazuje w języku polskim informacje sformułowane w języku polskim.</w:t>
            </w:r>
          </w:p>
          <w:p w:rsidR="008B081F" w:rsidRPr="0018109B" w:rsidRDefault="008B081F" w:rsidP="00F20BC6">
            <w:pPr>
              <w:tabs>
                <w:tab w:val="left" w:pos="226"/>
              </w:tabs>
              <w:ind w:left="226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Swobodnie i bezbłędnie przekazuje w języku polskim informacje sformułowane w języku angielskim.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Swobodnie i bezbłędnie przekazuje w języku polskim informacje sformułowane w języku polskim.</w:t>
            </w:r>
          </w:p>
          <w:p w:rsidR="008B081F" w:rsidRPr="0018109B" w:rsidRDefault="008B081F" w:rsidP="00F20BC6">
            <w:pPr>
              <w:tabs>
                <w:tab w:val="left" w:pos="226"/>
              </w:tabs>
              <w:ind w:left="226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tabs>
                <w:tab w:val="num" w:pos="226"/>
              </w:tabs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8B081F" w:rsidRPr="0018109B" w:rsidRDefault="008B081F" w:rsidP="008B081F">
      <w:pPr>
        <w:rPr>
          <w:rFonts w:ascii="Calibri Light" w:hAnsi="Calibri Light" w:cs="Calibri Light"/>
        </w:rPr>
      </w:pPr>
    </w:p>
    <w:p w:rsidR="008B081F" w:rsidRPr="0018109B" w:rsidRDefault="008B081F" w:rsidP="008B081F">
      <w:pPr>
        <w:rPr>
          <w:rFonts w:ascii="Calibri Light" w:hAnsi="Calibri Light" w:cs="Calibri Light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8B081F" w:rsidRPr="0018109B" w:rsidTr="00F20BC6">
        <w:tc>
          <w:tcPr>
            <w:tcW w:w="12474" w:type="dxa"/>
            <w:shd w:val="clear" w:color="auto" w:fill="D9D9D9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UNIT 6</w:t>
            </w:r>
          </w:p>
        </w:tc>
      </w:tr>
    </w:tbl>
    <w:p w:rsidR="008B081F" w:rsidRPr="0018109B" w:rsidRDefault="008B081F" w:rsidP="008B081F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69"/>
        <w:gridCol w:w="2541"/>
        <w:gridCol w:w="2541"/>
        <w:gridCol w:w="2542"/>
        <w:gridCol w:w="2541"/>
        <w:gridCol w:w="2542"/>
      </w:tblGrid>
      <w:tr w:rsidR="008B081F" w:rsidRPr="0018109B" w:rsidTr="00F20BC6">
        <w:trPr>
          <w:trHeight w:val="401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41" w:type="dxa"/>
            <w:shd w:val="clear" w:color="auto" w:fill="D9D9D9"/>
          </w:tcPr>
          <w:p w:rsidR="008B081F" w:rsidRPr="0018109B" w:rsidRDefault="008B081F" w:rsidP="00F20BC6">
            <w:pPr>
              <w:ind w:left="71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41" w:type="dxa"/>
            <w:shd w:val="clear" w:color="auto" w:fill="D9D9D9"/>
          </w:tcPr>
          <w:p w:rsidR="008B081F" w:rsidRPr="0018109B" w:rsidRDefault="008B081F" w:rsidP="00F20BC6">
            <w:pPr>
              <w:ind w:left="71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42" w:type="dxa"/>
            <w:shd w:val="clear" w:color="auto" w:fill="D9D9D9"/>
          </w:tcPr>
          <w:p w:rsidR="008B081F" w:rsidRPr="0018109B" w:rsidRDefault="008B081F" w:rsidP="00F20BC6">
            <w:pPr>
              <w:tabs>
                <w:tab w:val="left" w:pos="287"/>
              </w:tabs>
              <w:ind w:left="71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41" w:type="dxa"/>
            <w:shd w:val="clear" w:color="auto" w:fill="D9D9D9"/>
          </w:tcPr>
          <w:p w:rsidR="008B081F" w:rsidRPr="0018109B" w:rsidRDefault="008B081F" w:rsidP="00F20BC6">
            <w:pPr>
              <w:tabs>
                <w:tab w:val="left" w:pos="155"/>
              </w:tabs>
              <w:ind w:left="71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42" w:type="dxa"/>
            <w:shd w:val="clear" w:color="auto" w:fill="D9D9D9"/>
          </w:tcPr>
          <w:p w:rsidR="008B081F" w:rsidRPr="0018109B" w:rsidRDefault="008B081F" w:rsidP="00F20BC6">
            <w:pPr>
              <w:tabs>
                <w:tab w:val="left" w:pos="307"/>
              </w:tabs>
              <w:ind w:left="71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8B081F" w:rsidRPr="0018109B" w:rsidTr="00F20BC6">
        <w:trPr>
          <w:trHeight w:val="534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i z trudem podaje wymagane wyrazy z obszarów: uprawianie sportu, sprzęt sportowy, </w:t>
            </w:r>
            <w:r w:rsidRPr="0018109B">
              <w:rPr>
                <w:rFonts w:ascii="Calibri Light" w:hAnsi="Calibri Light" w:cs="Calibri Light"/>
              </w:rPr>
              <w:lastRenderedPageBreak/>
              <w:t>obiekty sportowe, imprezy sportowe.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podaje wymagane wyrazy z obszarów: tryb życia, choroby i ich objawy.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liczne błędy, stosuje w zdaniach tryb rozkazujący do udzielania wskazówek i wydawania instrukcji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(dot. np. zdrowego stylu życia)</w:t>
            </w:r>
            <w:r w:rsidRPr="0018109B">
              <w:rPr>
                <w:rFonts w:ascii="Calibri Light" w:hAnsi="Calibri Light" w:cs="Calibri Light"/>
                <w:i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liczne błędy, stosuje czas </w:t>
            </w:r>
            <w:r w:rsidRPr="0018109B">
              <w:rPr>
                <w:rFonts w:ascii="Calibri Light" w:hAnsi="Calibri Light" w:cs="Calibri Light"/>
                <w:i/>
              </w:rPr>
              <w:t>Present continuous</w:t>
            </w:r>
            <w:r w:rsidRPr="0018109B">
              <w:rPr>
                <w:rFonts w:ascii="Calibri Light" w:hAnsi="Calibri Light" w:cs="Calibri Light"/>
              </w:rPr>
              <w:t xml:space="preserve"> do opisywania zdjęć.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liczne błędy, próbuje posługiwać się czasami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 w:rsidRPr="0018109B">
              <w:rPr>
                <w:rFonts w:ascii="Calibri Light" w:hAnsi="Calibri Light" w:cs="Calibri Light"/>
                <w:i/>
              </w:rPr>
              <w:t>Past continuous</w:t>
            </w:r>
            <w:r w:rsidRPr="0018109B">
              <w:rPr>
                <w:rFonts w:ascii="Calibri Light" w:hAnsi="Calibri Light" w:cs="Calibri Light"/>
              </w:rPr>
              <w:t xml:space="preserve"> do opisywania wydarzenia przeszłego, które miało miejsce, gdy działa się inna czynność przeszła (dot. np. urazów/wypadków, które wydarzyły się podczas uprawiania sportu). 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Popełniając liczne błędy, stara się stosować spójniki </w:t>
            </w:r>
            <w:r w:rsidRPr="0018109B">
              <w:rPr>
                <w:rFonts w:ascii="Calibri Light" w:hAnsi="Calibri Light" w:cs="Calibri Light"/>
                <w:i/>
              </w:rPr>
              <w:t>when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 w:rsidRPr="0018109B">
              <w:rPr>
                <w:rFonts w:ascii="Calibri Light" w:hAnsi="Calibri Light" w:cs="Calibri Light"/>
                <w:i/>
              </w:rPr>
              <w:t>while</w:t>
            </w:r>
            <w:r w:rsidRPr="0018109B">
              <w:rPr>
                <w:rFonts w:ascii="Calibri Light" w:hAnsi="Calibri Light" w:cs="Calibri Light"/>
              </w:rPr>
              <w:t xml:space="preserve">. 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 liczne błędy, stosując czasownik </w:t>
            </w:r>
            <w:r w:rsidRPr="0018109B">
              <w:rPr>
                <w:rFonts w:ascii="Calibri Light" w:hAnsi="Calibri Light" w:cs="Calibri Light"/>
                <w:i/>
              </w:rPr>
              <w:t xml:space="preserve">should/shouldn’t </w:t>
            </w:r>
            <w:r w:rsidRPr="0018109B">
              <w:rPr>
                <w:rFonts w:ascii="Calibri Light" w:hAnsi="Calibri Light" w:cs="Calibri Light"/>
              </w:rPr>
              <w:t>do udzielenia rady (dot. np. odpowiedniego dla kogoś sportu) – w zdaniach twierdzących, przeczących, pytających i w krótkich odpowiedziach.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 liczne błędy, stosując czasownik </w:t>
            </w:r>
            <w:r w:rsidRPr="0018109B">
              <w:rPr>
                <w:rFonts w:ascii="Calibri Light" w:hAnsi="Calibri Light" w:cs="Calibri Light"/>
                <w:i/>
              </w:rPr>
              <w:t>can/could</w:t>
            </w:r>
            <w:r w:rsidRPr="0018109B">
              <w:rPr>
                <w:rFonts w:ascii="Calibri Light" w:hAnsi="Calibri Light" w:cs="Calibri Light"/>
              </w:rPr>
              <w:t xml:space="preserve"> do wyrażenia zgody/pozwolenia lub opisania umiejętności – w zdaniach twierdzących, przeczących, pytających i w krótkich odpowiedziach.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 liczne błędy, stosując czasownik </w:t>
            </w:r>
            <w:r w:rsidRPr="0018109B">
              <w:rPr>
                <w:rFonts w:ascii="Calibri Light" w:hAnsi="Calibri Light" w:cs="Calibri Light"/>
                <w:i/>
              </w:rPr>
              <w:t>be allowed to</w:t>
            </w:r>
            <w:r w:rsidRPr="0018109B">
              <w:rPr>
                <w:rFonts w:ascii="Calibri Light" w:hAnsi="Calibri Light" w:cs="Calibri Light"/>
              </w:rPr>
              <w:t xml:space="preserve"> do mówienia o tym, czy mogło się/wolno było coś zrobić w przeszłości.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Bardzo często popełnia  błędy, zadając pytanie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o pozwolenie </w:t>
            </w:r>
            <w:r w:rsidRPr="0018109B">
              <w:rPr>
                <w:rFonts w:ascii="Calibri Light" w:hAnsi="Calibri Light" w:cs="Calibri Light"/>
                <w:i/>
              </w:rPr>
              <w:t>May I</w:t>
            </w:r>
            <w:r w:rsidRPr="0018109B">
              <w:rPr>
                <w:rFonts w:ascii="Calibri Light" w:hAnsi="Calibri Light" w:cs="Calibri Light"/>
              </w:rPr>
              <w:t xml:space="preserve"> …? (styl formalny).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Bardzo często popełnia  błędy, zadając pytanie o pozwolenie </w:t>
            </w:r>
            <w:r w:rsidRPr="0018109B">
              <w:rPr>
                <w:rFonts w:ascii="Calibri Light" w:hAnsi="Calibri Light" w:cs="Calibri Light"/>
                <w:i/>
              </w:rPr>
              <w:t>Can I</w:t>
            </w:r>
            <w:r w:rsidRPr="0018109B">
              <w:rPr>
                <w:rFonts w:ascii="Calibri Light" w:hAnsi="Calibri Light" w:cs="Calibri Light"/>
              </w:rPr>
              <w:t xml:space="preserve"> …? (styl nieformalny).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Bardzo często popełnia  błędy, zadając pytanie </w:t>
            </w:r>
            <w:r w:rsidRPr="0018109B">
              <w:rPr>
                <w:rFonts w:ascii="Calibri Light" w:hAnsi="Calibri Light" w:cs="Calibri Light"/>
                <w:i/>
              </w:rPr>
              <w:t>Could you</w:t>
            </w:r>
            <w:r w:rsidRPr="0018109B">
              <w:rPr>
                <w:rFonts w:ascii="Calibri Light" w:hAnsi="Calibri Light" w:cs="Calibri Light"/>
              </w:rPr>
              <w:t xml:space="preserve"> …? (np. do wyrażenia prośby, żeby ktoś coś zrobił).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liczne błędy, stosuje czas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opisania reguł/instrukcji/ zasad.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liczne błędy, stosuje czasowniki </w:t>
            </w:r>
            <w:r w:rsidRPr="0018109B">
              <w:rPr>
                <w:rFonts w:ascii="Calibri Light" w:hAnsi="Calibri Light" w:cs="Calibri Light"/>
                <w:i/>
              </w:rPr>
              <w:t>must</w:t>
            </w:r>
            <w:r w:rsidRPr="0018109B">
              <w:rPr>
                <w:rFonts w:ascii="Calibri Light" w:hAnsi="Calibri Light" w:cs="Calibri Light"/>
              </w:rPr>
              <w:t xml:space="preserve"> i</w:t>
            </w:r>
            <w:r w:rsidRPr="0018109B">
              <w:rPr>
                <w:rFonts w:ascii="Calibri Light" w:hAnsi="Calibri Light" w:cs="Calibri Light"/>
                <w:i/>
              </w:rPr>
              <w:t xml:space="preserve"> have to</w:t>
            </w:r>
            <w:r w:rsidRPr="0018109B">
              <w:rPr>
                <w:rFonts w:ascii="Calibri Light" w:hAnsi="Calibri Light" w:cs="Calibri Light"/>
              </w:rPr>
              <w:t xml:space="preserve"> do opisania tego, co się musi lub czego nie musi się robić – w zdaniach twierdzących, przeczących, pytających i w krótkich odpowiedziach. (dot. np. reguł w sportach indywidulanych i zespołowych).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liczne błędy, stosuje czasownik </w:t>
            </w:r>
            <w:r w:rsidRPr="0018109B">
              <w:rPr>
                <w:rFonts w:ascii="Calibri Light" w:hAnsi="Calibri Light" w:cs="Calibri Light"/>
                <w:i/>
              </w:rPr>
              <w:t>mustn’t</w:t>
            </w:r>
            <w:r w:rsidRPr="0018109B">
              <w:rPr>
                <w:rFonts w:ascii="Calibri Light" w:hAnsi="Calibri Light" w:cs="Calibri Light"/>
              </w:rPr>
              <w:t xml:space="preserve"> do opisania tego, czego </w:t>
            </w:r>
            <w:r w:rsidRPr="0018109B">
              <w:rPr>
                <w:rFonts w:ascii="Calibri Light" w:hAnsi="Calibri Light" w:cs="Calibri Light"/>
              </w:rPr>
              <w:lastRenderedPageBreak/>
              <w:t>nie wolno robić (dot. np. reguł w sportach indywidulanych i zespołowych).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 liczne błędy w  użyciu i pisowni liczebników porządkowych.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21"/>
              </w:tabs>
              <w:suppressAutoHyphens/>
              <w:spacing w:after="0" w:line="240" w:lineRule="auto"/>
              <w:ind w:left="221" w:hanging="221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liczne błędy,  korzysta ze słów: </w:t>
            </w:r>
            <w:r w:rsidRPr="0018109B">
              <w:rPr>
                <w:rFonts w:ascii="Calibri Light" w:hAnsi="Calibri Light" w:cs="Calibri Light"/>
                <w:i/>
              </w:rPr>
              <w:t>First of all, Second, Third, Finally</w:t>
            </w:r>
            <w:r w:rsidRPr="0018109B">
              <w:rPr>
                <w:rFonts w:ascii="Calibri Light" w:hAnsi="Calibri Light" w:cs="Calibri Light"/>
              </w:rPr>
              <w:t xml:space="preserve"> do opisania etapów procesu.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Częściowo zna i podaje wymagane wyrazy z obszarów: uprawianie sportu, sprzęt sportowy, obiekty </w:t>
            </w:r>
            <w:r w:rsidRPr="0018109B">
              <w:rPr>
                <w:rFonts w:ascii="Calibri Light" w:hAnsi="Calibri Light" w:cs="Calibri Light"/>
              </w:rPr>
              <w:lastRenderedPageBreak/>
              <w:t>sportowe, imprezy sportowe.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 podaje wymagane wyrazy z obszarów: tryb życia, choroby i ich objawy.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 zawsze poprawnie stosuje w zdaniach tryb rozkazujący do udzielania wskazówek i wydawania instrukcji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(dot. np. zdrowego stylu życia)</w:t>
            </w:r>
            <w:r w:rsidRPr="006E1186">
              <w:rPr>
                <w:rFonts w:ascii="Calibri Light" w:hAnsi="Calibri Light" w:cs="Calibri Light"/>
                <w:i/>
                <w:color w:val="0070C0"/>
                <w:shd w:val="clear" w:color="auto" w:fill="83CAEB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 zawsze poprawnie stosuje czas </w:t>
            </w:r>
            <w:r w:rsidRPr="0018109B">
              <w:rPr>
                <w:rFonts w:ascii="Calibri Light" w:hAnsi="Calibri Light" w:cs="Calibri Light"/>
                <w:i/>
              </w:rPr>
              <w:t>Present continuous</w:t>
            </w:r>
            <w:r w:rsidRPr="0018109B">
              <w:rPr>
                <w:rFonts w:ascii="Calibri Light" w:hAnsi="Calibri Light" w:cs="Calibri Light"/>
              </w:rPr>
              <w:t xml:space="preserve"> do opisywania zdjęć.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 zawsze poprawnie posługuje się czasami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 w:rsidRPr="0018109B">
              <w:rPr>
                <w:rFonts w:ascii="Calibri Light" w:hAnsi="Calibri Light" w:cs="Calibri Light"/>
                <w:i/>
              </w:rPr>
              <w:t>Past continuous</w:t>
            </w:r>
            <w:r w:rsidRPr="0018109B">
              <w:rPr>
                <w:rFonts w:ascii="Calibri Light" w:hAnsi="Calibri Light" w:cs="Calibri Light"/>
              </w:rPr>
              <w:t xml:space="preserve"> do opisywania wydarzenia przeszłego, które miało miejsce, gdy działa się inna czynność przeszła (dot. np. urazów/wypadków, które wydarzyły się podczas uprawiania sportu).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 zawsze poprawnie stosuje spójniki </w:t>
            </w:r>
            <w:r w:rsidRPr="0018109B">
              <w:rPr>
                <w:rFonts w:ascii="Calibri Light" w:hAnsi="Calibri Light" w:cs="Calibri Light"/>
                <w:i/>
              </w:rPr>
              <w:t>when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 w:rsidRPr="0018109B">
              <w:rPr>
                <w:rFonts w:ascii="Calibri Light" w:hAnsi="Calibri Light" w:cs="Calibri Light"/>
                <w:i/>
              </w:rPr>
              <w:t>while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 dość liczne błędy, stosując czasownik </w:t>
            </w:r>
            <w:r w:rsidRPr="0018109B">
              <w:rPr>
                <w:rFonts w:ascii="Calibri Light" w:hAnsi="Calibri Light" w:cs="Calibri Light"/>
                <w:i/>
              </w:rPr>
              <w:t xml:space="preserve">should/shouldn’t </w:t>
            </w:r>
            <w:r w:rsidRPr="0018109B">
              <w:rPr>
                <w:rFonts w:ascii="Calibri Light" w:hAnsi="Calibri Light" w:cs="Calibri Light"/>
              </w:rPr>
              <w:t>do udzielenia rady (dot. np. odpowiedniego dla kogoś sportu) – w zdaniach twierdzących, przeczących, pytających i w krótkich odpowiedziach.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 dość liczne błędy, stosując czasownik </w:t>
            </w:r>
            <w:r w:rsidRPr="0018109B">
              <w:rPr>
                <w:rFonts w:ascii="Calibri Light" w:hAnsi="Calibri Light" w:cs="Calibri Light"/>
                <w:i/>
              </w:rPr>
              <w:t>can/could</w:t>
            </w:r>
            <w:r w:rsidRPr="0018109B">
              <w:rPr>
                <w:rFonts w:ascii="Calibri Light" w:hAnsi="Calibri Light" w:cs="Calibri Light"/>
              </w:rPr>
              <w:t xml:space="preserve"> do wyrażenia zgody/pozwolenia lub opisania umiejętności – w zdaniach twierdzących, przeczących, pytających i w krótkich odpowiedziach.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 dość liczne błędy, stosując czasownik </w:t>
            </w:r>
            <w:r w:rsidRPr="0018109B">
              <w:rPr>
                <w:rFonts w:ascii="Calibri Light" w:hAnsi="Calibri Light" w:cs="Calibri Light"/>
                <w:i/>
              </w:rPr>
              <w:t>be allowed to</w:t>
            </w:r>
            <w:r w:rsidRPr="0018109B">
              <w:rPr>
                <w:rFonts w:ascii="Calibri Light" w:hAnsi="Calibri Light" w:cs="Calibri Light"/>
              </w:rPr>
              <w:t xml:space="preserve"> do mówienia o tym, czy mogło się/wolno było coś zrobić w przeszłości.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Dość często popełnia błędy, zadając pytanie o pozwolenie </w:t>
            </w:r>
            <w:r w:rsidRPr="0018109B">
              <w:rPr>
                <w:rFonts w:ascii="Calibri Light" w:hAnsi="Calibri Light" w:cs="Calibri Light"/>
                <w:i/>
              </w:rPr>
              <w:t>May I</w:t>
            </w:r>
            <w:r w:rsidRPr="0018109B">
              <w:rPr>
                <w:rFonts w:ascii="Calibri Light" w:hAnsi="Calibri Light" w:cs="Calibri Light"/>
              </w:rPr>
              <w:t xml:space="preserve"> …? (styl formalny).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Dość często popełnia błędy, zadając pytanie o pozwolenie </w:t>
            </w:r>
            <w:r w:rsidRPr="0018109B">
              <w:rPr>
                <w:rFonts w:ascii="Calibri Light" w:hAnsi="Calibri Light" w:cs="Calibri Light"/>
                <w:i/>
              </w:rPr>
              <w:t>Can I</w:t>
            </w:r>
            <w:r w:rsidRPr="0018109B">
              <w:rPr>
                <w:rFonts w:ascii="Calibri Light" w:hAnsi="Calibri Light" w:cs="Calibri Light"/>
              </w:rPr>
              <w:t xml:space="preserve"> …? (styl nieformalny).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Dość często popełnia błędy, zadając pytanie </w:t>
            </w:r>
            <w:r w:rsidRPr="0018109B">
              <w:rPr>
                <w:rFonts w:ascii="Calibri Light" w:hAnsi="Calibri Light" w:cs="Calibri Light"/>
                <w:i/>
              </w:rPr>
              <w:t>Could you</w:t>
            </w:r>
            <w:r w:rsidRPr="0018109B">
              <w:rPr>
                <w:rFonts w:ascii="Calibri Light" w:hAnsi="Calibri Light" w:cs="Calibri Light"/>
              </w:rPr>
              <w:t xml:space="preserve"> …? (np. do wyrażenia prośby, żeby ktoś coś zrobił).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 zawsze poprawnie stosuje czas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opisania reguł/instrukcji/ zasad.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 zawsze poprawnie stosuje czasowniki </w:t>
            </w:r>
            <w:r w:rsidRPr="0018109B">
              <w:rPr>
                <w:rFonts w:ascii="Calibri Light" w:hAnsi="Calibri Light" w:cs="Calibri Light"/>
                <w:i/>
              </w:rPr>
              <w:t>must</w:t>
            </w:r>
            <w:r w:rsidRPr="0018109B">
              <w:rPr>
                <w:rFonts w:ascii="Calibri Light" w:hAnsi="Calibri Light" w:cs="Calibri Light"/>
              </w:rPr>
              <w:t xml:space="preserve"> i</w:t>
            </w:r>
            <w:r w:rsidRPr="0018109B">
              <w:rPr>
                <w:rFonts w:ascii="Calibri Light" w:hAnsi="Calibri Light" w:cs="Calibri Light"/>
                <w:i/>
              </w:rPr>
              <w:t xml:space="preserve"> have to</w:t>
            </w:r>
            <w:r w:rsidRPr="0018109B">
              <w:rPr>
                <w:rFonts w:ascii="Calibri Light" w:hAnsi="Calibri Light" w:cs="Calibri Light"/>
              </w:rPr>
              <w:t xml:space="preserve"> do opisania tego, co się musi lub czego nie musi się robić – w zdaniach twierdzących, przeczących, pytających i w krótkich odpowiedziach. (dot. np. reguł w sportach indywidulanych i zespołowych).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 zawsze poprawnie stosuje czasownik </w:t>
            </w:r>
            <w:r w:rsidRPr="0018109B">
              <w:rPr>
                <w:rFonts w:ascii="Calibri Light" w:hAnsi="Calibri Light" w:cs="Calibri Light"/>
                <w:i/>
              </w:rPr>
              <w:t>mustn’t</w:t>
            </w:r>
            <w:r w:rsidRPr="0018109B">
              <w:rPr>
                <w:rFonts w:ascii="Calibri Light" w:hAnsi="Calibri Light" w:cs="Calibri Light"/>
              </w:rPr>
              <w:t xml:space="preserve"> do opisania tego, czego nie wolno robić (dot. np. reguł w sportach indywidulanych i </w:t>
            </w:r>
            <w:r w:rsidRPr="0018109B">
              <w:rPr>
                <w:rFonts w:ascii="Calibri Light" w:hAnsi="Calibri Light" w:cs="Calibri Light"/>
              </w:rPr>
              <w:lastRenderedPageBreak/>
              <w:t>zespołowych).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Nie zawsze poprawnie używa i zapisuje liczebniki porządkowe.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clear" w:pos="720"/>
                <w:tab w:val="num" w:pos="207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 zawsze poprawnie korzysta ze słów: </w:t>
            </w:r>
            <w:r w:rsidRPr="0018109B">
              <w:rPr>
                <w:rFonts w:ascii="Calibri Light" w:hAnsi="Calibri Light" w:cs="Calibri Light"/>
                <w:i/>
              </w:rPr>
              <w:t>First of all, Second, Third, Finally</w:t>
            </w:r>
            <w:r w:rsidRPr="0018109B">
              <w:rPr>
                <w:rFonts w:ascii="Calibri Light" w:hAnsi="Calibri Light" w:cs="Calibri Light"/>
              </w:rPr>
              <w:t xml:space="preserve"> do opisania etapów procesu.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Zna i podaje większość wymaganych wyrazów z obszarów: uprawianie sportu, sprzęt sportowy, obiekty </w:t>
            </w:r>
            <w:r w:rsidRPr="0018109B">
              <w:rPr>
                <w:rFonts w:ascii="Calibri Light" w:hAnsi="Calibri Light" w:cs="Calibri Light"/>
              </w:rPr>
              <w:lastRenderedPageBreak/>
              <w:t>sportowe, imprezy sportowe.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podaje większość wymaganych wyrazów z obszarów: tryb życia, choroby i ich objawy.</w:t>
            </w:r>
          </w:p>
          <w:p w:rsidR="008B081F" w:rsidRPr="006F227D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  <w:color w:val="0070C0"/>
              </w:rPr>
            </w:pPr>
            <w:r w:rsidRPr="0018109B">
              <w:rPr>
                <w:rFonts w:ascii="Calibri Light" w:hAnsi="Calibri Light" w:cs="Calibri Light"/>
              </w:rPr>
              <w:t xml:space="preserve">Zna i zazwyczaj poprawnie stosuje w zdaniach tryb rozkazujący do udzielania wskazówek i wydawania instrukcji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(dot. np. zdrowego stylu życia)</w:t>
            </w:r>
            <w:r w:rsidRPr="006F227D">
              <w:rPr>
                <w:rFonts w:ascii="Calibri Light" w:hAnsi="Calibri Light" w:cs="Calibri Light"/>
                <w:i/>
                <w:color w:val="0070C0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zazwyczaj poprawnie stosuje czas </w:t>
            </w:r>
            <w:r w:rsidRPr="0018109B">
              <w:rPr>
                <w:rFonts w:ascii="Calibri Light" w:hAnsi="Calibri Light" w:cs="Calibri Light"/>
                <w:i/>
              </w:rPr>
              <w:t>Present continuous</w:t>
            </w:r>
            <w:r w:rsidRPr="0018109B">
              <w:rPr>
                <w:rFonts w:ascii="Calibri Light" w:hAnsi="Calibri Light" w:cs="Calibri Light"/>
              </w:rPr>
              <w:t xml:space="preserve"> do opisywania zdjęć.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Na ogół poprawnie posługuje się czasami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 w:rsidRPr="0018109B">
              <w:rPr>
                <w:rFonts w:ascii="Calibri Light" w:hAnsi="Calibri Light" w:cs="Calibri Light"/>
                <w:i/>
              </w:rPr>
              <w:t>Past continuous</w:t>
            </w:r>
            <w:r w:rsidRPr="0018109B">
              <w:rPr>
                <w:rFonts w:ascii="Calibri Light" w:hAnsi="Calibri Light" w:cs="Calibri Light"/>
              </w:rPr>
              <w:t xml:space="preserve"> do opisywania wydarzenia przeszłego, które miało miejsce, gdy działa się inna czynność przeszła (dot. np. urazów/wypadków, które wydarzyły się podczas uprawiania sportu).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zazwyczaj poprawnie stosuje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spójniki </w:t>
            </w:r>
            <w:r w:rsidRPr="0018109B">
              <w:rPr>
                <w:rFonts w:ascii="Calibri Light" w:hAnsi="Calibri Light" w:cs="Calibri Light"/>
                <w:i/>
              </w:rPr>
              <w:t>when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 w:rsidRPr="0018109B">
              <w:rPr>
                <w:rFonts w:ascii="Calibri Light" w:hAnsi="Calibri Light" w:cs="Calibri Light"/>
                <w:i/>
              </w:rPr>
              <w:t>while</w:t>
            </w:r>
            <w:r w:rsidRPr="0018109B">
              <w:rPr>
                <w:rFonts w:ascii="Calibri Light" w:hAnsi="Calibri Light" w:cs="Calibri Light"/>
              </w:rPr>
              <w:t xml:space="preserve">. 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Zazwyczaj poprawnie stosuje czasownik </w:t>
            </w:r>
            <w:r w:rsidRPr="0018109B">
              <w:rPr>
                <w:rFonts w:ascii="Calibri Light" w:hAnsi="Calibri Light" w:cs="Calibri Light"/>
                <w:i/>
              </w:rPr>
              <w:t xml:space="preserve">should/shouldn’t </w:t>
            </w:r>
            <w:r w:rsidRPr="0018109B">
              <w:rPr>
                <w:rFonts w:ascii="Calibri Light" w:hAnsi="Calibri Light" w:cs="Calibri Light"/>
              </w:rPr>
              <w:t>do udzielenia rady (dot. np. odpowiedniego dla kogoś sportu) – w zdaniach twierdzących, przeczących, pytających i w krótkich odpowiedziach.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Zazwyczaj poprawnie stosuje czasownik </w:t>
            </w:r>
            <w:r w:rsidRPr="0018109B">
              <w:rPr>
                <w:rFonts w:ascii="Calibri Light" w:hAnsi="Calibri Light" w:cs="Calibri Light"/>
                <w:i/>
              </w:rPr>
              <w:t>can/could</w:t>
            </w:r>
            <w:r w:rsidRPr="0018109B">
              <w:rPr>
                <w:rFonts w:ascii="Calibri Light" w:hAnsi="Calibri Light" w:cs="Calibri Light"/>
              </w:rPr>
              <w:t xml:space="preserve"> do wyrażenia zgody/pozwolenia lub opisania umiejętności – w zdaniach twierdzących, przeczących, pytających i w krótkich odpowiedziach.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Zazwyczaj poprawnie stosuje czasownik </w:t>
            </w:r>
            <w:r w:rsidRPr="0018109B">
              <w:rPr>
                <w:rFonts w:ascii="Calibri Light" w:hAnsi="Calibri Light" w:cs="Calibri Light"/>
                <w:i/>
              </w:rPr>
              <w:t>be allowed to</w:t>
            </w:r>
            <w:r w:rsidRPr="0018109B">
              <w:rPr>
                <w:rFonts w:ascii="Calibri Light" w:hAnsi="Calibri Light" w:cs="Calibri Light"/>
              </w:rPr>
              <w:t xml:space="preserve"> do mówienia o tym, czy mogło się/wolno było coś zrobić w przeszłości.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Zazwyczaj poprawnie zadaje pytanie o pozwolenie </w:t>
            </w:r>
            <w:r w:rsidRPr="0018109B">
              <w:rPr>
                <w:rFonts w:ascii="Calibri Light" w:hAnsi="Calibri Light" w:cs="Calibri Light"/>
                <w:i/>
              </w:rPr>
              <w:t>May I</w:t>
            </w:r>
            <w:r w:rsidRPr="0018109B">
              <w:rPr>
                <w:rFonts w:ascii="Calibri Light" w:hAnsi="Calibri Light" w:cs="Calibri Light"/>
              </w:rPr>
              <w:t xml:space="preserve"> …? (styl formalny).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Zazwyczaj poprawnie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zadaje pytanie o pozwolenie </w:t>
            </w:r>
            <w:r w:rsidRPr="0018109B">
              <w:rPr>
                <w:rFonts w:ascii="Calibri Light" w:hAnsi="Calibri Light" w:cs="Calibri Light"/>
                <w:i/>
              </w:rPr>
              <w:t>Can I</w:t>
            </w:r>
            <w:r w:rsidRPr="0018109B">
              <w:rPr>
                <w:rFonts w:ascii="Calibri Light" w:hAnsi="Calibri Light" w:cs="Calibri Light"/>
              </w:rPr>
              <w:t xml:space="preserve"> …? (styl nieformalny).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Zazwyczaj poprawnie zadaje pytanie </w:t>
            </w:r>
            <w:r w:rsidRPr="0018109B">
              <w:rPr>
                <w:rFonts w:ascii="Calibri Light" w:hAnsi="Calibri Light" w:cs="Calibri Light"/>
                <w:i/>
              </w:rPr>
              <w:t>Could you</w:t>
            </w:r>
            <w:r w:rsidRPr="0018109B">
              <w:rPr>
                <w:rFonts w:ascii="Calibri Light" w:hAnsi="Calibri Light" w:cs="Calibri Light"/>
              </w:rPr>
              <w:t xml:space="preserve"> …? (np. do wyrażenia prośby, żeby ktoś coś zrobił).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zazwyczaj poprawnie stosuje czas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opisania reguł/instrukcji/zasad.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zazwyczaj poprawnie stosuje czasowniki </w:t>
            </w:r>
            <w:r w:rsidRPr="0018109B">
              <w:rPr>
                <w:rFonts w:ascii="Calibri Light" w:hAnsi="Calibri Light" w:cs="Calibri Light"/>
                <w:i/>
              </w:rPr>
              <w:t>must</w:t>
            </w:r>
            <w:r w:rsidRPr="0018109B">
              <w:rPr>
                <w:rFonts w:ascii="Calibri Light" w:hAnsi="Calibri Light" w:cs="Calibri Light"/>
              </w:rPr>
              <w:t xml:space="preserve"> i</w:t>
            </w:r>
            <w:r w:rsidRPr="0018109B">
              <w:rPr>
                <w:rFonts w:ascii="Calibri Light" w:hAnsi="Calibri Light" w:cs="Calibri Light"/>
                <w:i/>
              </w:rPr>
              <w:t xml:space="preserve"> have to</w:t>
            </w:r>
            <w:r w:rsidRPr="0018109B">
              <w:rPr>
                <w:rFonts w:ascii="Calibri Light" w:hAnsi="Calibri Light" w:cs="Calibri Light"/>
              </w:rPr>
              <w:t xml:space="preserve"> do opisania tego, co się musi lub czego nie musi się robić – w zdaniach twierdzących, przeczących, pytających i w krótkich odpowiedziach. (dot. np. reguł w sportach indywidulanych i zespołowych).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zazwyczaj poprawnie stosuje czasownik </w:t>
            </w:r>
            <w:r w:rsidRPr="0018109B">
              <w:rPr>
                <w:rFonts w:ascii="Calibri Light" w:hAnsi="Calibri Light" w:cs="Calibri Light"/>
                <w:i/>
              </w:rPr>
              <w:t>mustn’t</w:t>
            </w:r>
            <w:r w:rsidRPr="0018109B">
              <w:rPr>
                <w:rFonts w:ascii="Calibri Light" w:hAnsi="Calibri Light" w:cs="Calibri Light"/>
              </w:rPr>
              <w:t xml:space="preserve"> do opisania tego, czego nie wolno robić (dot. np. reguł w sportach indywidulanych i </w:t>
            </w:r>
            <w:r w:rsidRPr="0018109B">
              <w:rPr>
                <w:rFonts w:ascii="Calibri Light" w:hAnsi="Calibri Light" w:cs="Calibri Light"/>
              </w:rPr>
              <w:lastRenderedPageBreak/>
              <w:t>zespołowych).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i zazwyczaj poprawnie używa i zapisuje liczebniki porządkowe.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zazwyczaj poprawnie korzysta ze słów: </w:t>
            </w:r>
            <w:r w:rsidRPr="0018109B">
              <w:rPr>
                <w:rFonts w:ascii="Calibri Light" w:hAnsi="Calibri Light" w:cs="Calibri Light"/>
                <w:i/>
              </w:rPr>
              <w:t>First of all, Second, Third, Finally</w:t>
            </w:r>
            <w:r w:rsidRPr="0018109B">
              <w:rPr>
                <w:rFonts w:ascii="Calibri Light" w:hAnsi="Calibri Light" w:cs="Calibri Light"/>
              </w:rPr>
              <w:t xml:space="preserve"> do opisania etapów procesu.</w:t>
            </w:r>
          </w:p>
          <w:p w:rsidR="008B081F" w:rsidRPr="0018109B" w:rsidRDefault="008B081F" w:rsidP="00F20BC6">
            <w:pPr>
              <w:tabs>
                <w:tab w:val="left" w:pos="287"/>
              </w:tabs>
              <w:suppressAutoHyphens/>
              <w:ind w:left="35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Zna i z łatwością podaje wymagane wyrazy z obszarów: uprawianie sportu, sprzęt sportowy, obiekty </w:t>
            </w:r>
            <w:r w:rsidRPr="0018109B">
              <w:rPr>
                <w:rFonts w:ascii="Calibri Light" w:hAnsi="Calibri Light" w:cs="Calibri Light"/>
              </w:rPr>
              <w:lastRenderedPageBreak/>
              <w:t>sportowe, imprezy sportowe.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z łatwością podaje wymagane wyrazy z obszarów: tryb życia, choroby i ich objawy.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poprawnie stosuje w zdaniach tryb rozkazujący do udzielania wskazówek i wydawania instrukcji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(dot. np. zdrowego stylu życia)</w:t>
            </w:r>
            <w:r w:rsidRPr="0018109B">
              <w:rPr>
                <w:rFonts w:ascii="Calibri Light" w:hAnsi="Calibri Light" w:cs="Calibri Light"/>
                <w:i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poprawnie stosuje czas </w:t>
            </w:r>
            <w:r w:rsidRPr="0018109B">
              <w:rPr>
                <w:rFonts w:ascii="Calibri Light" w:hAnsi="Calibri Light" w:cs="Calibri Light"/>
                <w:i/>
              </w:rPr>
              <w:t>Present continuous</w:t>
            </w:r>
            <w:r w:rsidRPr="0018109B">
              <w:rPr>
                <w:rFonts w:ascii="Calibri Light" w:hAnsi="Calibri Light" w:cs="Calibri Light"/>
              </w:rPr>
              <w:t xml:space="preserve"> do opisywania zdjęć.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posługuje się czasami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 w:rsidRPr="0018109B">
              <w:rPr>
                <w:rFonts w:ascii="Calibri Light" w:hAnsi="Calibri Light" w:cs="Calibri Light"/>
                <w:i/>
              </w:rPr>
              <w:t>Past continuous</w:t>
            </w:r>
            <w:r w:rsidRPr="0018109B">
              <w:rPr>
                <w:rFonts w:ascii="Calibri Light" w:hAnsi="Calibri Light" w:cs="Calibri Light"/>
              </w:rPr>
              <w:t xml:space="preserve"> do opisywania wydarzenia przeszłego, które miało miejsce, gdy działa się inna czynność przeszła (dot. np. urazów/wypadków, które wydarzyły się podczas uprawiania sportu).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stosuje spójniki </w:t>
            </w:r>
            <w:r w:rsidRPr="0018109B">
              <w:rPr>
                <w:rFonts w:ascii="Calibri Light" w:hAnsi="Calibri Light" w:cs="Calibri Light"/>
                <w:i/>
              </w:rPr>
              <w:t>when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 w:rsidRPr="0018109B">
              <w:rPr>
                <w:rFonts w:ascii="Calibri Light" w:hAnsi="Calibri Light" w:cs="Calibri Light"/>
                <w:i/>
              </w:rPr>
              <w:t>while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stosuje czasownik </w:t>
            </w:r>
            <w:r w:rsidRPr="0018109B">
              <w:rPr>
                <w:rFonts w:ascii="Calibri Light" w:hAnsi="Calibri Light" w:cs="Calibri Light"/>
                <w:i/>
              </w:rPr>
              <w:t xml:space="preserve">should/shouldn’t </w:t>
            </w:r>
            <w:r w:rsidRPr="0018109B">
              <w:rPr>
                <w:rFonts w:ascii="Calibri Light" w:hAnsi="Calibri Light" w:cs="Calibri Light"/>
              </w:rPr>
              <w:t xml:space="preserve">do </w:t>
            </w:r>
            <w:r w:rsidRPr="0018109B">
              <w:rPr>
                <w:rFonts w:ascii="Calibri Light" w:hAnsi="Calibri Light" w:cs="Calibri Light"/>
              </w:rPr>
              <w:lastRenderedPageBreak/>
              <w:t>udzielenia rady (dot. np. odpowiedniego dla kogoś sportu) – w zdaniach twierdzących, przeczących, pytających i w krótkich odpowiedziach.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stosuje czasownik </w:t>
            </w:r>
            <w:r w:rsidRPr="0018109B">
              <w:rPr>
                <w:rFonts w:ascii="Calibri Light" w:hAnsi="Calibri Light" w:cs="Calibri Light"/>
                <w:i/>
              </w:rPr>
              <w:t>can/could</w:t>
            </w:r>
            <w:r w:rsidRPr="0018109B">
              <w:rPr>
                <w:rFonts w:ascii="Calibri Light" w:hAnsi="Calibri Light" w:cs="Calibri Light"/>
              </w:rPr>
              <w:t xml:space="preserve"> do wyrażenia zgody/pozwolenia lub opisania umiejętności – w zdaniach twierdzących, przeczących, pytających i w krótkich odpowiedziach.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stosuje czasownik </w:t>
            </w:r>
            <w:r w:rsidRPr="0018109B">
              <w:rPr>
                <w:rFonts w:ascii="Calibri Light" w:hAnsi="Calibri Light" w:cs="Calibri Light"/>
                <w:i/>
              </w:rPr>
              <w:t>be allowed to</w:t>
            </w:r>
            <w:r w:rsidRPr="0018109B">
              <w:rPr>
                <w:rFonts w:ascii="Calibri Light" w:hAnsi="Calibri Light" w:cs="Calibri Light"/>
              </w:rPr>
              <w:t xml:space="preserve"> do mówienia o tym, czy mogło się/wolno było coś zrobić w przeszłości.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zadaje pytanie o pozwolenie </w:t>
            </w:r>
            <w:r w:rsidRPr="0018109B">
              <w:rPr>
                <w:rFonts w:ascii="Calibri Light" w:hAnsi="Calibri Light" w:cs="Calibri Light"/>
                <w:i/>
              </w:rPr>
              <w:t>May I</w:t>
            </w:r>
            <w:r w:rsidRPr="0018109B">
              <w:rPr>
                <w:rFonts w:ascii="Calibri Light" w:hAnsi="Calibri Light" w:cs="Calibri Light"/>
              </w:rPr>
              <w:t xml:space="preserve"> …? (styl formalny).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zadaje pytanie o pozwolenie </w:t>
            </w:r>
            <w:r w:rsidRPr="0018109B">
              <w:rPr>
                <w:rFonts w:ascii="Calibri Light" w:hAnsi="Calibri Light" w:cs="Calibri Light"/>
                <w:i/>
              </w:rPr>
              <w:t>Can I</w:t>
            </w:r>
            <w:r w:rsidRPr="0018109B">
              <w:rPr>
                <w:rFonts w:ascii="Calibri Light" w:hAnsi="Calibri Light" w:cs="Calibri Light"/>
              </w:rPr>
              <w:t xml:space="preserve"> …? (styl nieformalny).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zadaje pytanie </w:t>
            </w:r>
            <w:r w:rsidRPr="0018109B">
              <w:rPr>
                <w:rFonts w:ascii="Calibri Light" w:hAnsi="Calibri Light" w:cs="Calibri Light"/>
                <w:i/>
              </w:rPr>
              <w:t>Could you</w:t>
            </w:r>
            <w:r w:rsidRPr="0018109B">
              <w:rPr>
                <w:rFonts w:ascii="Calibri Light" w:hAnsi="Calibri Light" w:cs="Calibri Light"/>
              </w:rPr>
              <w:t xml:space="preserve"> …? (np. do wyrażenia </w:t>
            </w:r>
            <w:r w:rsidRPr="0018109B">
              <w:rPr>
                <w:rFonts w:ascii="Calibri Light" w:hAnsi="Calibri Light" w:cs="Calibri Light"/>
              </w:rPr>
              <w:lastRenderedPageBreak/>
              <w:t>prośby, żeby ktoś coś zrobił).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zawsze poprawnie stosuje czas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opisania reguł/instrukcji/zasad.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poprawnie stosuje czasowniki </w:t>
            </w:r>
            <w:r w:rsidRPr="0018109B">
              <w:rPr>
                <w:rFonts w:ascii="Calibri Light" w:hAnsi="Calibri Light" w:cs="Calibri Light"/>
                <w:i/>
              </w:rPr>
              <w:t>must</w:t>
            </w:r>
            <w:r w:rsidRPr="0018109B">
              <w:rPr>
                <w:rFonts w:ascii="Calibri Light" w:hAnsi="Calibri Light" w:cs="Calibri Light"/>
              </w:rPr>
              <w:t xml:space="preserve"> i</w:t>
            </w:r>
            <w:r w:rsidRPr="0018109B">
              <w:rPr>
                <w:rFonts w:ascii="Calibri Light" w:hAnsi="Calibri Light" w:cs="Calibri Light"/>
                <w:i/>
              </w:rPr>
              <w:t xml:space="preserve"> have to</w:t>
            </w:r>
            <w:r w:rsidRPr="0018109B">
              <w:rPr>
                <w:rFonts w:ascii="Calibri Light" w:hAnsi="Calibri Light" w:cs="Calibri Light"/>
              </w:rPr>
              <w:t xml:space="preserve"> do opisania tego, co się musi lub czego nie musi się robić – w zdaniach twierdzących, przeczących, pytających i w krótkich odpowiedziach. (dot. np. reguł w sportach indywidulanych i zespołowych).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poprawnie stosuje czasownik </w:t>
            </w:r>
            <w:r w:rsidRPr="0018109B">
              <w:rPr>
                <w:rFonts w:ascii="Calibri Light" w:hAnsi="Calibri Light" w:cs="Calibri Light"/>
                <w:i/>
              </w:rPr>
              <w:t>mustn’t</w:t>
            </w:r>
            <w:r w:rsidRPr="0018109B">
              <w:rPr>
                <w:rFonts w:ascii="Calibri Light" w:hAnsi="Calibri Light" w:cs="Calibri Light"/>
              </w:rPr>
              <w:t xml:space="preserve"> do opisania tego, czego nie wolno robić (dot. np. reguł w sportach indywidulanych i zespołowych).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i poprawnie używa i zapisuje liczebniki porządkowe.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poprawnie korzysta ze słów: </w:t>
            </w:r>
            <w:r w:rsidRPr="0018109B">
              <w:rPr>
                <w:rFonts w:ascii="Calibri Light" w:hAnsi="Calibri Light" w:cs="Calibri Light"/>
                <w:i/>
              </w:rPr>
              <w:t xml:space="preserve">First of </w:t>
            </w:r>
            <w:r w:rsidRPr="0018109B">
              <w:rPr>
                <w:rFonts w:ascii="Calibri Light" w:hAnsi="Calibri Light" w:cs="Calibri Light"/>
                <w:i/>
              </w:rPr>
              <w:lastRenderedPageBreak/>
              <w:t>all, Second, Third, Finally</w:t>
            </w:r>
            <w:r w:rsidRPr="0018109B">
              <w:rPr>
                <w:rFonts w:ascii="Calibri Light" w:hAnsi="Calibri Light" w:cs="Calibri Light"/>
              </w:rPr>
              <w:t xml:space="preserve"> do opisania etapów procesu.</w:t>
            </w:r>
          </w:p>
          <w:p w:rsidR="008B081F" w:rsidRPr="0018109B" w:rsidRDefault="008B081F" w:rsidP="00F20BC6">
            <w:pPr>
              <w:tabs>
                <w:tab w:val="left" w:pos="155"/>
              </w:tabs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tabs>
                <w:tab w:val="left" w:pos="155"/>
              </w:tabs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Zna i z łatwością podaje </w:t>
            </w:r>
            <w:r>
              <w:rPr>
                <w:rFonts w:ascii="Calibri Light" w:hAnsi="Calibri Light" w:cs="Calibri Light"/>
              </w:rPr>
              <w:t>rozmaite</w:t>
            </w:r>
            <w:r w:rsidRPr="0018109B">
              <w:rPr>
                <w:rFonts w:ascii="Calibri Light" w:hAnsi="Calibri Light" w:cs="Calibri Light"/>
              </w:rPr>
              <w:t xml:space="preserve"> wyrazy z obszarów: uprawianie sportu, sprzęt sportowy, obiekty </w:t>
            </w:r>
            <w:r w:rsidRPr="0018109B">
              <w:rPr>
                <w:rFonts w:ascii="Calibri Light" w:hAnsi="Calibri Light" w:cs="Calibri Light"/>
              </w:rPr>
              <w:lastRenderedPageBreak/>
              <w:t>sportowe, imprezy sportowe.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z łatwością podaje </w:t>
            </w:r>
            <w:r>
              <w:rPr>
                <w:rFonts w:ascii="Calibri Light" w:hAnsi="Calibri Light" w:cs="Calibri Light"/>
              </w:rPr>
              <w:t>rozmaite</w:t>
            </w:r>
            <w:r w:rsidRPr="0018109B">
              <w:rPr>
                <w:rFonts w:ascii="Calibri Light" w:hAnsi="Calibri Light" w:cs="Calibri Light"/>
              </w:rPr>
              <w:t xml:space="preserve"> wyrazy z obszarów: tryb życia, choroby i ich objawy.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zawsze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stosuje w zdaniach tryb rozkazujący do udzielania wskazówek i wydawania instrukcji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(dot. np. zdrowego stylu życia)</w:t>
            </w:r>
            <w:r w:rsidRPr="0018109B">
              <w:rPr>
                <w:rFonts w:ascii="Calibri Light" w:hAnsi="Calibri Light" w:cs="Calibri Light"/>
                <w:i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zawsze bezbłędnie</w:t>
            </w:r>
            <w:r w:rsidRPr="0018109B">
              <w:rPr>
                <w:rFonts w:ascii="Calibri Light" w:hAnsi="Calibri Light" w:cs="Calibri Light"/>
              </w:rPr>
              <w:t xml:space="preserve"> stosuje czas </w:t>
            </w:r>
            <w:r w:rsidRPr="0018109B">
              <w:rPr>
                <w:rFonts w:ascii="Calibri Light" w:hAnsi="Calibri Light" w:cs="Calibri Light"/>
                <w:i/>
              </w:rPr>
              <w:t>Present continuous</w:t>
            </w:r>
            <w:r w:rsidRPr="0018109B">
              <w:rPr>
                <w:rFonts w:ascii="Calibri Light" w:hAnsi="Calibri Light" w:cs="Calibri Light"/>
              </w:rPr>
              <w:t xml:space="preserve"> do opisywania zdjęć.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 i zawsze p</w:t>
            </w:r>
            <w:r w:rsidRPr="0018109B">
              <w:rPr>
                <w:rFonts w:ascii="Calibri Light" w:hAnsi="Calibri Light" w:cs="Calibri Light"/>
              </w:rPr>
              <w:t xml:space="preserve">oprawnie posługuje się czasami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 w:rsidRPr="0018109B">
              <w:rPr>
                <w:rFonts w:ascii="Calibri Light" w:hAnsi="Calibri Light" w:cs="Calibri Light"/>
                <w:i/>
              </w:rPr>
              <w:t>Past continuous</w:t>
            </w:r>
            <w:r w:rsidRPr="0018109B">
              <w:rPr>
                <w:rFonts w:ascii="Calibri Light" w:hAnsi="Calibri Light" w:cs="Calibri Light"/>
              </w:rPr>
              <w:t xml:space="preserve"> do opisywania wydarzenia przeszłego, które miało miejsce, gdy działa się inna czynność przeszła (dot. np. urazów/wypadków, które wydarzyły się podczas uprawiania sportu).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</w:t>
            </w:r>
            <w:r w:rsidRPr="0018109B">
              <w:rPr>
                <w:rFonts w:ascii="Calibri Light" w:hAnsi="Calibri Light" w:cs="Calibri Light"/>
              </w:rPr>
              <w:t xml:space="preserve">oprawnie stosuje spójniki </w:t>
            </w:r>
            <w:r w:rsidRPr="0018109B">
              <w:rPr>
                <w:rFonts w:ascii="Calibri Light" w:hAnsi="Calibri Light" w:cs="Calibri Light"/>
                <w:i/>
              </w:rPr>
              <w:t>when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 w:rsidRPr="0018109B">
              <w:rPr>
                <w:rFonts w:ascii="Calibri Light" w:hAnsi="Calibri Light" w:cs="Calibri Light"/>
                <w:i/>
              </w:rPr>
              <w:t>while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Zawsze p</w:t>
            </w:r>
            <w:r w:rsidRPr="0018109B">
              <w:rPr>
                <w:rFonts w:ascii="Calibri Light" w:hAnsi="Calibri Light" w:cs="Calibri Light"/>
              </w:rPr>
              <w:t xml:space="preserve">oprawnie stosuje czasownik </w:t>
            </w:r>
            <w:r w:rsidRPr="0018109B">
              <w:rPr>
                <w:rFonts w:ascii="Calibri Light" w:hAnsi="Calibri Light" w:cs="Calibri Light"/>
                <w:i/>
              </w:rPr>
              <w:t xml:space="preserve">should/shouldn’t </w:t>
            </w:r>
            <w:r w:rsidRPr="0018109B">
              <w:rPr>
                <w:rFonts w:ascii="Calibri Light" w:hAnsi="Calibri Light" w:cs="Calibri Light"/>
              </w:rPr>
              <w:t>do udzielenia rady (dot. np. odpowiedniego dla kogoś sportu) – w zdaniach twierdzących, przeczących, pytających i w krótkich odpowiedziach.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</w:t>
            </w:r>
            <w:r w:rsidRPr="0018109B">
              <w:rPr>
                <w:rFonts w:ascii="Calibri Light" w:hAnsi="Calibri Light" w:cs="Calibri Light"/>
              </w:rPr>
              <w:t xml:space="preserve">oprawnie stosuje czasownik </w:t>
            </w:r>
            <w:r w:rsidRPr="0018109B">
              <w:rPr>
                <w:rFonts w:ascii="Calibri Light" w:hAnsi="Calibri Light" w:cs="Calibri Light"/>
                <w:i/>
              </w:rPr>
              <w:t>can/could</w:t>
            </w:r>
            <w:r w:rsidRPr="0018109B">
              <w:rPr>
                <w:rFonts w:ascii="Calibri Light" w:hAnsi="Calibri Light" w:cs="Calibri Light"/>
              </w:rPr>
              <w:t xml:space="preserve"> do wyrażenia zgody/pozwolenia lub opisania umiejętności – w zdaniach twierdzących, przeczących, pytających i w krótkich odpowiedziach.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</w:t>
            </w:r>
            <w:r w:rsidRPr="0018109B">
              <w:rPr>
                <w:rFonts w:ascii="Calibri Light" w:hAnsi="Calibri Light" w:cs="Calibri Light"/>
              </w:rPr>
              <w:t xml:space="preserve">oprawnie stosuje czasownik </w:t>
            </w:r>
            <w:r w:rsidRPr="0018109B">
              <w:rPr>
                <w:rFonts w:ascii="Calibri Light" w:hAnsi="Calibri Light" w:cs="Calibri Light"/>
                <w:i/>
              </w:rPr>
              <w:t>be allowed to</w:t>
            </w:r>
            <w:r w:rsidRPr="0018109B">
              <w:rPr>
                <w:rFonts w:ascii="Calibri Light" w:hAnsi="Calibri Light" w:cs="Calibri Light"/>
              </w:rPr>
              <w:t xml:space="preserve"> do mówienia o tym, czy mogło się/wolno było coś zrobić w przeszłości.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</w:t>
            </w:r>
            <w:r w:rsidRPr="0018109B">
              <w:rPr>
                <w:rFonts w:ascii="Calibri Light" w:hAnsi="Calibri Light" w:cs="Calibri Light"/>
              </w:rPr>
              <w:t xml:space="preserve">oprawnie zadaje pytanie o pozwolenie </w:t>
            </w:r>
            <w:r w:rsidRPr="0018109B">
              <w:rPr>
                <w:rFonts w:ascii="Calibri Light" w:hAnsi="Calibri Light" w:cs="Calibri Light"/>
                <w:i/>
              </w:rPr>
              <w:t>May I</w:t>
            </w:r>
            <w:r w:rsidRPr="0018109B">
              <w:rPr>
                <w:rFonts w:ascii="Calibri Light" w:hAnsi="Calibri Light" w:cs="Calibri Light"/>
              </w:rPr>
              <w:t xml:space="preserve"> …? (styl formalny).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</w:t>
            </w:r>
            <w:r w:rsidRPr="0018109B">
              <w:rPr>
                <w:rFonts w:ascii="Calibri Light" w:hAnsi="Calibri Light" w:cs="Calibri Light"/>
              </w:rPr>
              <w:t xml:space="preserve">oprawnie zadaje pytanie o pozwolenie </w:t>
            </w:r>
            <w:r w:rsidRPr="0018109B">
              <w:rPr>
                <w:rFonts w:ascii="Calibri Light" w:hAnsi="Calibri Light" w:cs="Calibri Light"/>
                <w:i/>
              </w:rPr>
              <w:t>Can I</w:t>
            </w:r>
            <w:r w:rsidRPr="0018109B">
              <w:rPr>
                <w:rFonts w:ascii="Calibri Light" w:hAnsi="Calibri Light" w:cs="Calibri Light"/>
              </w:rPr>
              <w:t xml:space="preserve"> …? </w:t>
            </w:r>
            <w:r w:rsidRPr="0018109B">
              <w:rPr>
                <w:rFonts w:ascii="Calibri Light" w:hAnsi="Calibri Light" w:cs="Calibri Light"/>
              </w:rPr>
              <w:lastRenderedPageBreak/>
              <w:t>(styl nieformalny).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</w:t>
            </w:r>
            <w:r w:rsidRPr="0018109B">
              <w:rPr>
                <w:rFonts w:ascii="Calibri Light" w:hAnsi="Calibri Light" w:cs="Calibri Light"/>
              </w:rPr>
              <w:t xml:space="preserve">oprawnie zadaje pytanie </w:t>
            </w:r>
            <w:r w:rsidRPr="0018109B">
              <w:rPr>
                <w:rFonts w:ascii="Calibri Light" w:hAnsi="Calibri Light" w:cs="Calibri Light"/>
                <w:i/>
              </w:rPr>
              <w:t>Could you</w:t>
            </w:r>
            <w:r w:rsidRPr="0018109B">
              <w:rPr>
                <w:rFonts w:ascii="Calibri Light" w:hAnsi="Calibri Light" w:cs="Calibri Light"/>
              </w:rPr>
              <w:t xml:space="preserve"> …? (np. do wyrażenia prośby, żeby ktoś coś zrobił).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zawsze poprawnie stosuje czas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opisania reguł/instrukcji/zasad.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zawsze poprawnie stosuje czasowniki </w:t>
            </w:r>
            <w:r w:rsidRPr="0018109B">
              <w:rPr>
                <w:rFonts w:ascii="Calibri Light" w:hAnsi="Calibri Light" w:cs="Calibri Light"/>
                <w:i/>
              </w:rPr>
              <w:t>must</w:t>
            </w:r>
            <w:r w:rsidRPr="0018109B">
              <w:rPr>
                <w:rFonts w:ascii="Calibri Light" w:hAnsi="Calibri Light" w:cs="Calibri Light"/>
              </w:rPr>
              <w:t xml:space="preserve"> i</w:t>
            </w:r>
            <w:r w:rsidRPr="0018109B">
              <w:rPr>
                <w:rFonts w:ascii="Calibri Light" w:hAnsi="Calibri Light" w:cs="Calibri Light"/>
                <w:i/>
              </w:rPr>
              <w:t xml:space="preserve"> have to</w:t>
            </w:r>
            <w:r w:rsidRPr="0018109B">
              <w:rPr>
                <w:rFonts w:ascii="Calibri Light" w:hAnsi="Calibri Light" w:cs="Calibri Light"/>
              </w:rPr>
              <w:t xml:space="preserve"> do opisania tego, co się musi lub czego nie musi się robić – w zdaniach twierdzących, przeczących, pytających i w krótkich odpowiedziach. (dot. np. reguł w sportach indywidulanych i zespołowych).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zawsze poprawnie stosuje czasownik </w:t>
            </w:r>
            <w:r w:rsidRPr="0018109B">
              <w:rPr>
                <w:rFonts w:ascii="Calibri Light" w:hAnsi="Calibri Light" w:cs="Calibri Light"/>
                <w:i/>
              </w:rPr>
              <w:t>mustn’t</w:t>
            </w:r>
            <w:r w:rsidRPr="0018109B">
              <w:rPr>
                <w:rFonts w:ascii="Calibri Light" w:hAnsi="Calibri Light" w:cs="Calibri Light"/>
              </w:rPr>
              <w:t xml:space="preserve"> do opisania tego, czego nie wolno robić (dot. np. reguł w sportach indywidulanych i zespołowych).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18109B">
              <w:rPr>
                <w:rFonts w:ascii="Calibri Light" w:hAnsi="Calibri Light" w:cs="Calibri Light"/>
              </w:rPr>
              <w:lastRenderedPageBreak/>
              <w:t>poprawnie używa i zapisuje liczebniki porządkowe.</w:t>
            </w:r>
          </w:p>
          <w:p w:rsidR="008B081F" w:rsidRPr="0018109B" w:rsidRDefault="008B081F" w:rsidP="008B081F">
            <w:pPr>
              <w:numPr>
                <w:ilvl w:val="0"/>
                <w:numId w:val="19"/>
              </w:numPr>
              <w:tabs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i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18109B">
              <w:rPr>
                <w:rFonts w:ascii="Calibri Light" w:hAnsi="Calibri Light" w:cs="Calibri Light"/>
              </w:rPr>
              <w:t xml:space="preserve">poprawnie korzysta ze słów: </w:t>
            </w:r>
            <w:r w:rsidRPr="0018109B">
              <w:rPr>
                <w:rFonts w:ascii="Calibri Light" w:hAnsi="Calibri Light" w:cs="Calibri Light"/>
                <w:i/>
              </w:rPr>
              <w:t>First of all, Second, Third, Finally</w:t>
            </w:r>
            <w:r w:rsidRPr="0018109B">
              <w:rPr>
                <w:rFonts w:ascii="Calibri Light" w:hAnsi="Calibri Light" w:cs="Calibri Light"/>
              </w:rPr>
              <w:t xml:space="preserve"> do opisania etapów procesu.</w:t>
            </w:r>
          </w:p>
          <w:p w:rsidR="008B081F" w:rsidRPr="0018109B" w:rsidRDefault="008B081F" w:rsidP="00F20BC6">
            <w:pPr>
              <w:tabs>
                <w:tab w:val="left" w:pos="307"/>
              </w:tabs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tabs>
                <w:tab w:val="left" w:pos="307"/>
                <w:tab w:val="num" w:pos="448"/>
              </w:tabs>
              <w:ind w:left="431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trudności z rozumieniem ogólnego sensu prostych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nauczyciela z trudnością znajduje proste informacje w wypowiedzi, przy wyszukiwaniu złożonych informacji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nauczyciela z trudnością określa intencje nadawcy wypowiedzi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nauczyciela znajduje proste informacje w wypowiedzi, przy wyszukiwaniu złożonych informacji popełnia dość liczne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nauczyciela określa intencje nadawcy wypowiedzi.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28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Zazwyczaj rozumie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28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nieliczne błędy, znajduje w wypowiedzi zarówno proste, jak i złożone informacje.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28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nieliczne błędy, określa intencje nadawcy wypowiedzi.</w:t>
            </w:r>
          </w:p>
          <w:p w:rsidR="008B081F" w:rsidRPr="0018109B" w:rsidRDefault="008B081F" w:rsidP="00F20BC6">
            <w:pPr>
              <w:tabs>
                <w:tab w:val="left" w:pos="287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155"/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155"/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>amodzielnie znajduje w wypowiedzi zarówno proste, jak i złożone informacje.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155"/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>amodzielnie określa intencje nadawcy wypowiedzi.</w:t>
            </w:r>
          </w:p>
          <w:p w:rsidR="008B081F" w:rsidRPr="0018109B" w:rsidRDefault="008B081F" w:rsidP="00F20BC6">
            <w:pPr>
              <w:tabs>
                <w:tab w:val="left" w:pos="155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prawidłowo r</w:t>
            </w:r>
            <w:r w:rsidRPr="0018109B">
              <w:rPr>
                <w:rFonts w:ascii="Calibri Light" w:hAnsi="Calibri Light" w:cs="Calibri Light"/>
              </w:rPr>
              <w:t>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problemu samodzielnie określa intencje nadawcy wypowiedzi.</w:t>
            </w:r>
          </w:p>
          <w:p w:rsidR="008B081F" w:rsidRPr="0018109B" w:rsidRDefault="008B081F" w:rsidP="00F20BC6">
            <w:pPr>
              <w:tabs>
                <w:tab w:val="left" w:pos="307"/>
              </w:tabs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Czytanie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nauczyciela z trudem znajduje w tekście określone informacje, przy wyszukiwaniu złożonych informacji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 nauczyciela z trudem określa </w:t>
            </w:r>
            <w:r w:rsidRPr="0018109B">
              <w:rPr>
                <w:rFonts w:ascii="Calibri Light" w:hAnsi="Calibri Light" w:cs="Calibri Light"/>
                <w:spacing w:val="-14"/>
              </w:rPr>
              <w:t>myśl</w:t>
            </w:r>
            <w:r w:rsidRPr="0018109B">
              <w:rPr>
                <w:rFonts w:ascii="Calibri Light" w:hAnsi="Calibri Light" w:cs="Calibri Light"/>
              </w:rPr>
              <w:t xml:space="preserve"> główną tekstu/fragmentu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nauczyciela z trudem rozpoznaje związki między poszczególnymi częściami tekstu.</w:t>
            </w:r>
          </w:p>
          <w:p w:rsidR="008B081F" w:rsidRPr="0018109B" w:rsidRDefault="008B081F" w:rsidP="00F20BC6">
            <w:pPr>
              <w:tabs>
                <w:tab w:val="left" w:pos="226"/>
              </w:tabs>
              <w:ind w:left="226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rozumie ogólny sens prostych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nauczyciela na ogół znajduje w tekście określone informacje, przy wyszukiwaniu złożonych informacji popełnia dość liczne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niewielką pomocą nauczyciela na ogół potrafi określić </w:t>
            </w:r>
            <w:r w:rsidRPr="0018109B">
              <w:rPr>
                <w:rFonts w:ascii="Calibri Light" w:hAnsi="Calibri Light" w:cs="Calibri Light"/>
                <w:spacing w:val="-14"/>
              </w:rPr>
              <w:t>myśl</w:t>
            </w:r>
            <w:r w:rsidRPr="0018109B">
              <w:rPr>
                <w:rFonts w:ascii="Calibri Light" w:hAnsi="Calibri Light" w:cs="Calibri Light"/>
              </w:rPr>
              <w:t xml:space="preserve"> główną tekstu/fragmentu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nauczyciela na ogół rozpoznaje związki między poszczególnymi częściami tekstu.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28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rozumie ogólny sens prostych i bardziej złożonych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28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znajduje w tekście określone informacje, przy wyszukiwaniu złożonych informacji zdarza mu się popełniać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28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Na ogół poprawnie określa </w:t>
            </w:r>
            <w:r w:rsidRPr="0018109B">
              <w:rPr>
                <w:rFonts w:ascii="Calibri Light" w:hAnsi="Calibri Light" w:cs="Calibri Light"/>
                <w:spacing w:val="-14"/>
              </w:rPr>
              <w:t>myśl</w:t>
            </w:r>
            <w:r w:rsidRPr="0018109B">
              <w:rPr>
                <w:rFonts w:ascii="Calibri Light" w:hAnsi="Calibri Light" w:cs="Calibri Light"/>
              </w:rPr>
              <w:t xml:space="preserve"> główną tekstu/fragmentu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28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poprawnie rozpoznaje związki między poszczególnymi częściami tekstu.</w:t>
            </w:r>
          </w:p>
          <w:p w:rsidR="008B081F" w:rsidRPr="0018109B" w:rsidRDefault="008B081F" w:rsidP="00F20BC6">
            <w:pPr>
              <w:tabs>
                <w:tab w:val="left" w:pos="287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155"/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trudu rozumie ogólny sens prostych i bardziej złożonych tekstów i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155"/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>amodzielnie znajduje w tekście podstawowe oraz złożone informacje.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155"/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 xml:space="preserve">amodzielnie określa </w:t>
            </w:r>
            <w:r w:rsidRPr="0018109B">
              <w:rPr>
                <w:rFonts w:ascii="Calibri Light" w:hAnsi="Calibri Light" w:cs="Calibri Light"/>
                <w:spacing w:val="-14"/>
              </w:rPr>
              <w:t>myśl</w:t>
            </w:r>
            <w:r w:rsidRPr="0018109B">
              <w:rPr>
                <w:rFonts w:ascii="Calibri Light" w:hAnsi="Calibri Light" w:cs="Calibri Light"/>
              </w:rPr>
              <w:t xml:space="preserve"> główną tekstu/fragmentu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155"/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>amodzielnie rozpoznaje związki między poszczególnymi częściami tekstu.</w:t>
            </w:r>
          </w:p>
          <w:p w:rsidR="008B081F" w:rsidRPr="0018109B" w:rsidRDefault="008B081F" w:rsidP="00F20BC6">
            <w:pPr>
              <w:tabs>
                <w:tab w:val="left" w:pos="155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bezbłędnie</w:t>
            </w:r>
            <w:r w:rsidRPr="0018109B">
              <w:rPr>
                <w:rFonts w:ascii="Calibri Light" w:hAnsi="Calibri Light" w:cs="Calibri Light"/>
              </w:rPr>
              <w:t xml:space="preserve"> rozumie ogólny sens prostych i bardziej złożonych tekstów i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samodzielnie </w:t>
            </w:r>
            <w:r>
              <w:rPr>
                <w:rFonts w:ascii="Calibri Light" w:hAnsi="Calibri Light" w:cs="Calibri Light"/>
              </w:rPr>
              <w:t xml:space="preserve">i bezbłędnie </w:t>
            </w:r>
            <w:r w:rsidRPr="0018109B">
              <w:rPr>
                <w:rFonts w:ascii="Calibri Light" w:hAnsi="Calibri Light" w:cs="Calibri Light"/>
              </w:rPr>
              <w:t>znajduje w tekście podstawowe oraz złożone informacje.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samodzielnie określa </w:t>
            </w:r>
            <w:r w:rsidRPr="0018109B">
              <w:rPr>
                <w:rFonts w:ascii="Calibri Light" w:hAnsi="Calibri Light" w:cs="Calibri Light"/>
                <w:spacing w:val="-14"/>
              </w:rPr>
              <w:t>myśl</w:t>
            </w:r>
            <w:r w:rsidRPr="0018109B">
              <w:rPr>
                <w:rFonts w:ascii="Calibri Light" w:hAnsi="Calibri Light" w:cs="Calibri Light"/>
              </w:rPr>
              <w:t xml:space="preserve"> główną tekstu/fragmentu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samodzielnie rozpoznaje związki między poszczególnymi częściami tekstu.</w:t>
            </w:r>
          </w:p>
          <w:p w:rsidR="008B081F" w:rsidRPr="0018109B" w:rsidRDefault="008B081F" w:rsidP="00F20BC6">
            <w:pPr>
              <w:tabs>
                <w:tab w:val="left" w:pos="307"/>
              </w:tabs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Mówienie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</w:tabs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 nieudolnie tworzy proste wypowiedzi ustne, popełniając liczne błędy zaburzające komunikację: opowiada o czynnościach i </w:t>
            </w:r>
            <w:r w:rsidRPr="0018109B">
              <w:rPr>
                <w:rFonts w:ascii="Calibri Light" w:hAnsi="Calibri Light" w:cs="Calibri Light"/>
              </w:rPr>
              <w:lastRenderedPageBreak/>
              <w:t>wydarzeniach z teraźniejszości i przeszłości (np. o wrażeniach z wyjazdu sportowego); wyraża opinie (np. jaki sport ktoś powinien uprawiać); przedstawia fakty z przeszłości i teraźniejszości (np. zasady obowiązujące podczas uprawiania sportu); opisuje ludzi, przedmioty i miejsca (dot. np. opisywania zdjęć).</w:t>
            </w:r>
          </w:p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</w:tabs>
              <w:spacing w:after="0" w:line="240" w:lineRule="auto"/>
              <w:ind w:left="221" w:hanging="2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trudem, z dużą pomocą nauczyciela formułuje argumenty ‘za’ podaną tezą. 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trudem rozpoznaje i popełniając liczne błędy stara się wymawiać ‘a’ w wyrazach odpowiednio jak w np. </w:t>
            </w:r>
            <w:r w:rsidRPr="0018109B">
              <w:rPr>
                <w:rFonts w:ascii="Calibri Light" w:hAnsi="Calibri Light" w:cs="Calibri Light"/>
                <w:i/>
              </w:rPr>
              <w:t>c</w:t>
            </w:r>
            <w:r w:rsidRPr="0018109B">
              <w:rPr>
                <w:rFonts w:ascii="Calibri Light" w:hAnsi="Calibri Light" w:cs="Calibri Light"/>
                <w:i/>
                <w:u w:val="single"/>
              </w:rPr>
              <w:t>a</w:t>
            </w:r>
            <w:r w:rsidRPr="0018109B">
              <w:rPr>
                <w:rFonts w:ascii="Calibri Light" w:hAnsi="Calibri Light" w:cs="Calibri Light"/>
                <w:i/>
              </w:rPr>
              <w:t xml:space="preserve">tch </w:t>
            </w:r>
            <w:r w:rsidRPr="0018109B">
              <w:rPr>
                <w:rFonts w:ascii="Calibri Light" w:hAnsi="Calibri Light" w:cs="Calibri Light"/>
              </w:rPr>
              <w:t xml:space="preserve">/æ/ lub </w:t>
            </w:r>
            <w:r w:rsidRPr="0018109B">
              <w:rPr>
                <w:rFonts w:ascii="Calibri Light" w:hAnsi="Calibri Light" w:cs="Calibri Light"/>
                <w:i/>
              </w:rPr>
              <w:t>s</w:t>
            </w:r>
            <w:r w:rsidRPr="0018109B">
              <w:rPr>
                <w:rFonts w:ascii="Calibri Light" w:hAnsi="Calibri Light" w:cs="Calibri Light"/>
                <w:i/>
                <w:u w:val="single"/>
              </w:rPr>
              <w:t>a</w:t>
            </w:r>
            <w:r w:rsidRPr="0018109B">
              <w:rPr>
                <w:rFonts w:ascii="Calibri Light" w:hAnsi="Calibri Light" w:cs="Calibri Light"/>
                <w:i/>
              </w:rPr>
              <w:t>ve</w:t>
            </w:r>
            <w:r w:rsidRPr="0018109B">
              <w:rPr>
                <w:rFonts w:ascii="Calibri Light" w:hAnsi="Calibri Light" w:cs="Calibri Light"/>
              </w:rPr>
              <w:t xml:space="preserve"> /eɪ/. 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Sam lub z pomocą nauczyciela tworzy proste wypowiedzi ustne: opowiada o czynnościach i wydarzeniach z teraźniejszości i przeszłości (np. o </w:t>
            </w:r>
            <w:r w:rsidRPr="0018109B">
              <w:rPr>
                <w:rFonts w:ascii="Calibri Light" w:hAnsi="Calibri Light" w:cs="Calibri Light"/>
              </w:rPr>
              <w:lastRenderedPageBreak/>
              <w:t>wrażeniach z wyjazdu sportowego); wyraża opinie (np. jaki sport ktoś powinien uprawiać); przedstawia fakty z przeszłości i teraźniejszości (np. zasady obowiązujące podczas uprawiania sportu); opisuje ludzi, przedmioty i miejsca (dot. np. opisywania zdjęć).</w:t>
            </w:r>
          </w:p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pomocą nauczyciela formułuje argumenty ‘za’ podaną tezą.</w:t>
            </w:r>
          </w:p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</w:tabs>
              <w:suppressAutoHyphens/>
              <w:spacing w:after="0" w:line="240" w:lineRule="auto"/>
              <w:ind w:left="207" w:hanging="207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Czasami poprawnie rozpoznaje i często poprawnie wymawia ‘a’ w wyrazach odpowiednio jak w np. </w:t>
            </w:r>
            <w:r w:rsidRPr="0018109B">
              <w:rPr>
                <w:rFonts w:ascii="Calibri Light" w:hAnsi="Calibri Light" w:cs="Calibri Light"/>
                <w:i/>
              </w:rPr>
              <w:t>c</w:t>
            </w:r>
            <w:r w:rsidRPr="0018109B">
              <w:rPr>
                <w:rFonts w:ascii="Calibri Light" w:hAnsi="Calibri Light" w:cs="Calibri Light"/>
                <w:i/>
                <w:u w:val="single"/>
              </w:rPr>
              <w:t>a</w:t>
            </w:r>
            <w:r w:rsidRPr="0018109B">
              <w:rPr>
                <w:rFonts w:ascii="Calibri Light" w:hAnsi="Calibri Light" w:cs="Calibri Light"/>
                <w:i/>
              </w:rPr>
              <w:t xml:space="preserve">tch </w:t>
            </w:r>
            <w:r w:rsidRPr="0018109B">
              <w:rPr>
                <w:rFonts w:ascii="Calibri Light" w:hAnsi="Calibri Light" w:cs="Calibri Light"/>
              </w:rPr>
              <w:t xml:space="preserve">/æ/ lub </w:t>
            </w:r>
            <w:r w:rsidRPr="0018109B">
              <w:rPr>
                <w:rFonts w:ascii="Calibri Light" w:hAnsi="Calibri Light" w:cs="Calibri Light"/>
                <w:i/>
              </w:rPr>
              <w:t>s</w:t>
            </w:r>
            <w:r w:rsidRPr="0018109B">
              <w:rPr>
                <w:rFonts w:ascii="Calibri Light" w:hAnsi="Calibri Light" w:cs="Calibri Light"/>
                <w:i/>
                <w:u w:val="single"/>
              </w:rPr>
              <w:t>a</w:t>
            </w:r>
            <w:r w:rsidRPr="0018109B">
              <w:rPr>
                <w:rFonts w:ascii="Calibri Light" w:hAnsi="Calibri Light" w:cs="Calibri Light"/>
                <w:i/>
              </w:rPr>
              <w:t>ve</w:t>
            </w:r>
            <w:r w:rsidRPr="0018109B">
              <w:rPr>
                <w:rFonts w:ascii="Calibri Light" w:hAnsi="Calibri Light" w:cs="Calibri Light"/>
              </w:rPr>
              <w:t xml:space="preserve"> /eɪ/. </w:t>
            </w:r>
          </w:p>
          <w:p w:rsidR="008B081F" w:rsidRPr="0018109B" w:rsidRDefault="008B081F" w:rsidP="00F20BC6">
            <w:pPr>
              <w:suppressAutoHyphens/>
              <w:ind w:left="419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-70"/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Tworzy proste wypowiedzi ustne, popełniając nieliczne, niezakłócające komunikacji błędy: opowiada o czynnościach i wydarzeniach z </w:t>
            </w:r>
            <w:r w:rsidRPr="0018109B">
              <w:rPr>
                <w:rFonts w:ascii="Calibri Light" w:hAnsi="Calibri Light" w:cs="Calibri Light"/>
              </w:rPr>
              <w:lastRenderedPageBreak/>
              <w:t>teraźniejszości i przeszłości (np. o wrażeniach z wyjazdu sportowego); wyraża opinie (np. jaki sport ktoś powinien uprawiać); przedstawia fakty z przeszłości i teraźniejszości (np. zasady obowiązujące podczas uprawiania sportu); opisuje ludzi, przedmioty i miejsca (dot. np. opisywania zdjęć).</w:t>
            </w:r>
          </w:p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-70"/>
                <w:tab w:val="left" w:pos="287"/>
              </w:tabs>
              <w:suppressAutoHyphens/>
              <w:spacing w:after="0" w:line="240" w:lineRule="auto"/>
              <w:ind w:left="214" w:hanging="214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Stara się samodzielnie formułować argumenty ‘za’ podaną tezą.</w:t>
            </w:r>
          </w:p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-70"/>
                <w:tab w:val="left" w:pos="287"/>
              </w:tabs>
              <w:suppressAutoHyphens/>
              <w:spacing w:after="0" w:line="240" w:lineRule="auto"/>
              <w:ind w:left="214" w:hanging="214"/>
              <w:rPr>
                <w:rStyle w:val="st"/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Na ogół poprawnie rozpoznaje i wymawia ‘a’ w wyrazach odpowiednio jak w np. </w:t>
            </w:r>
            <w:r w:rsidRPr="0018109B">
              <w:rPr>
                <w:rFonts w:ascii="Calibri Light" w:hAnsi="Calibri Light" w:cs="Calibri Light"/>
                <w:i/>
              </w:rPr>
              <w:t>c</w:t>
            </w:r>
            <w:r w:rsidRPr="0018109B">
              <w:rPr>
                <w:rFonts w:ascii="Calibri Light" w:hAnsi="Calibri Light" w:cs="Calibri Light"/>
                <w:i/>
                <w:u w:val="single"/>
              </w:rPr>
              <w:t>a</w:t>
            </w:r>
            <w:r w:rsidRPr="0018109B">
              <w:rPr>
                <w:rFonts w:ascii="Calibri Light" w:hAnsi="Calibri Light" w:cs="Calibri Light"/>
                <w:i/>
              </w:rPr>
              <w:t xml:space="preserve">tch </w:t>
            </w:r>
            <w:r w:rsidRPr="0018109B">
              <w:rPr>
                <w:rFonts w:ascii="Calibri Light" w:hAnsi="Calibri Light" w:cs="Calibri Light"/>
              </w:rPr>
              <w:t xml:space="preserve">/æ/ lub </w:t>
            </w:r>
            <w:r w:rsidRPr="0018109B">
              <w:rPr>
                <w:rFonts w:ascii="Calibri Light" w:hAnsi="Calibri Light" w:cs="Calibri Light"/>
                <w:i/>
              </w:rPr>
              <w:t>s</w:t>
            </w:r>
            <w:r w:rsidRPr="0018109B">
              <w:rPr>
                <w:rFonts w:ascii="Calibri Light" w:hAnsi="Calibri Light" w:cs="Calibri Light"/>
                <w:i/>
                <w:u w:val="single"/>
              </w:rPr>
              <w:t>a</w:t>
            </w:r>
            <w:r w:rsidRPr="0018109B">
              <w:rPr>
                <w:rFonts w:ascii="Calibri Light" w:hAnsi="Calibri Light" w:cs="Calibri Light"/>
                <w:i/>
              </w:rPr>
              <w:t>ve</w:t>
            </w:r>
            <w:r w:rsidRPr="0018109B">
              <w:rPr>
                <w:rFonts w:ascii="Calibri Light" w:hAnsi="Calibri Light" w:cs="Calibri Light"/>
              </w:rPr>
              <w:t xml:space="preserve"> /eɪ/. </w:t>
            </w:r>
          </w:p>
          <w:p w:rsidR="008B081F" w:rsidRPr="0018109B" w:rsidRDefault="008B081F" w:rsidP="00F20BC6">
            <w:pPr>
              <w:tabs>
                <w:tab w:val="left" w:pos="287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-112"/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Używając </w:t>
            </w:r>
            <w:r>
              <w:rPr>
                <w:rFonts w:ascii="Calibri Light" w:hAnsi="Calibri Light" w:cs="Calibri Light"/>
              </w:rPr>
              <w:t>urozmaiconego</w:t>
            </w:r>
            <w:r w:rsidRPr="0018109B">
              <w:rPr>
                <w:rFonts w:ascii="Calibri Light" w:hAnsi="Calibri Light" w:cs="Calibri Light"/>
              </w:rPr>
              <w:t xml:space="preserve"> słownictwa tworzy proste i złożone wypowiedzi ustne: opowiada o czynnościach i wydarzeniach z </w:t>
            </w:r>
            <w:r w:rsidRPr="0018109B">
              <w:rPr>
                <w:rFonts w:ascii="Calibri Light" w:hAnsi="Calibri Light" w:cs="Calibri Light"/>
              </w:rPr>
              <w:lastRenderedPageBreak/>
              <w:t>teraźniejszości i przeszłości (np. o wrażeniach z wyjazdu sportowego); wyraża opinie (np. jaki sport ktoś powinien uprawiać); przedstawia fakty z przeszłości i teraźniejszości (np. zasady obowiązujące podczas uprawiania sportu); opisuje ludzi, przedmioty i miejsca (dot. np. opisywania zdjęć).</w:t>
            </w:r>
          </w:p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-112"/>
                <w:tab w:val="left" w:pos="155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Sprawnie formułuje argumenty ‘za’ podaną tezą.</w:t>
            </w:r>
          </w:p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-112"/>
                <w:tab w:val="left" w:pos="155"/>
              </w:tabs>
              <w:suppressAutoHyphens/>
              <w:spacing w:after="0" w:line="240" w:lineRule="auto"/>
              <w:ind w:left="172" w:hanging="142"/>
              <w:rPr>
                <w:rStyle w:val="st"/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rozpoznaje i wymawia ‘a’ w wyrazach odpowiednio jak w np. </w:t>
            </w:r>
            <w:r w:rsidRPr="0018109B">
              <w:rPr>
                <w:rFonts w:ascii="Calibri Light" w:hAnsi="Calibri Light" w:cs="Calibri Light"/>
                <w:i/>
              </w:rPr>
              <w:t>c</w:t>
            </w:r>
            <w:r w:rsidRPr="0018109B">
              <w:rPr>
                <w:rFonts w:ascii="Calibri Light" w:hAnsi="Calibri Light" w:cs="Calibri Light"/>
                <w:i/>
                <w:u w:val="single"/>
              </w:rPr>
              <w:t>a</w:t>
            </w:r>
            <w:r w:rsidRPr="0018109B">
              <w:rPr>
                <w:rFonts w:ascii="Calibri Light" w:hAnsi="Calibri Light" w:cs="Calibri Light"/>
                <w:i/>
              </w:rPr>
              <w:t xml:space="preserve">tch </w:t>
            </w:r>
            <w:r w:rsidRPr="0018109B">
              <w:rPr>
                <w:rFonts w:ascii="Calibri Light" w:hAnsi="Calibri Light" w:cs="Calibri Light"/>
              </w:rPr>
              <w:t xml:space="preserve">/æ/ lub </w:t>
            </w:r>
            <w:r w:rsidRPr="0018109B">
              <w:rPr>
                <w:rFonts w:ascii="Calibri Light" w:hAnsi="Calibri Light" w:cs="Calibri Light"/>
                <w:i/>
              </w:rPr>
              <w:t>s</w:t>
            </w:r>
            <w:r w:rsidRPr="0018109B">
              <w:rPr>
                <w:rFonts w:ascii="Calibri Light" w:hAnsi="Calibri Light" w:cs="Calibri Light"/>
                <w:i/>
                <w:u w:val="single"/>
              </w:rPr>
              <w:t>a</w:t>
            </w:r>
            <w:r w:rsidRPr="0018109B">
              <w:rPr>
                <w:rFonts w:ascii="Calibri Light" w:hAnsi="Calibri Light" w:cs="Calibri Light"/>
                <w:i/>
              </w:rPr>
              <w:t>ve</w:t>
            </w:r>
            <w:r w:rsidRPr="0018109B">
              <w:rPr>
                <w:rFonts w:ascii="Calibri Light" w:hAnsi="Calibri Light" w:cs="Calibri Light"/>
              </w:rPr>
              <w:t xml:space="preserve"> /eɪ/. </w:t>
            </w:r>
          </w:p>
          <w:p w:rsidR="008B081F" w:rsidRPr="0018109B" w:rsidRDefault="008B081F" w:rsidP="00F20BC6">
            <w:pPr>
              <w:tabs>
                <w:tab w:val="left" w:pos="155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-112"/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Samodzielnie, u</w:t>
            </w:r>
            <w:r w:rsidRPr="0018109B">
              <w:rPr>
                <w:rFonts w:ascii="Calibri Light" w:hAnsi="Calibri Light" w:cs="Calibri Light"/>
              </w:rPr>
              <w:t xml:space="preserve">żywając bogatego słownictwa tworzy proste i złożone wypowiedzi ustne: opowiada o czynnościach i wydarzeniach z teraźniejszości i </w:t>
            </w:r>
            <w:r w:rsidRPr="0018109B">
              <w:rPr>
                <w:rFonts w:ascii="Calibri Light" w:hAnsi="Calibri Light" w:cs="Calibri Light"/>
              </w:rPr>
              <w:lastRenderedPageBreak/>
              <w:t>przeszłości (np. o wrażeniach z wyjazdu sportowego); wyraża opinie (np. jaki sport ktoś powinien uprawiać); przedstawia fakty z przeszłości i teraźniejszości (np. zasady obowiązujące podczas uprawiania sportu); opisuje ludzi, przedmioty i miejsca (dot. np. opisywania zdjęć).</w:t>
            </w:r>
          </w:p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-112"/>
                <w:tab w:val="left" w:pos="307"/>
              </w:tabs>
              <w:suppressAutoHyphens/>
              <w:spacing w:after="0" w:line="240" w:lineRule="auto"/>
              <w:ind w:left="172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 i bezbłędnie</w:t>
            </w:r>
            <w:r w:rsidRPr="0018109B">
              <w:rPr>
                <w:rFonts w:ascii="Calibri Light" w:hAnsi="Calibri Light" w:cs="Calibri Light"/>
              </w:rPr>
              <w:t xml:space="preserve"> formułuje argumenty ‘za’ podaną tezą.</w:t>
            </w:r>
          </w:p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-112"/>
                <w:tab w:val="left" w:pos="307"/>
              </w:tabs>
              <w:suppressAutoHyphens/>
              <w:spacing w:after="0" w:line="240" w:lineRule="auto"/>
              <w:ind w:left="172" w:hanging="142"/>
              <w:rPr>
                <w:rStyle w:val="st"/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</w:t>
            </w:r>
            <w:r w:rsidRPr="0018109B">
              <w:rPr>
                <w:rFonts w:ascii="Calibri Light" w:hAnsi="Calibri Light" w:cs="Calibri Light"/>
              </w:rPr>
              <w:t xml:space="preserve">oprawnie rozpoznaje i wymawia ‘a’ w wyrazach odpowiednio jak w np. </w:t>
            </w:r>
            <w:r w:rsidRPr="0018109B">
              <w:rPr>
                <w:rFonts w:ascii="Calibri Light" w:hAnsi="Calibri Light" w:cs="Calibri Light"/>
                <w:i/>
              </w:rPr>
              <w:t>c</w:t>
            </w:r>
            <w:r w:rsidRPr="0018109B">
              <w:rPr>
                <w:rFonts w:ascii="Calibri Light" w:hAnsi="Calibri Light" w:cs="Calibri Light"/>
                <w:i/>
                <w:u w:val="single"/>
              </w:rPr>
              <w:t>a</w:t>
            </w:r>
            <w:r w:rsidRPr="0018109B">
              <w:rPr>
                <w:rFonts w:ascii="Calibri Light" w:hAnsi="Calibri Light" w:cs="Calibri Light"/>
                <w:i/>
              </w:rPr>
              <w:t xml:space="preserve">tch </w:t>
            </w:r>
            <w:r w:rsidRPr="0018109B">
              <w:rPr>
                <w:rFonts w:ascii="Calibri Light" w:hAnsi="Calibri Light" w:cs="Calibri Light"/>
              </w:rPr>
              <w:t xml:space="preserve">/æ/ lub </w:t>
            </w:r>
            <w:r w:rsidRPr="0018109B">
              <w:rPr>
                <w:rFonts w:ascii="Calibri Light" w:hAnsi="Calibri Light" w:cs="Calibri Light"/>
                <w:i/>
              </w:rPr>
              <w:t>s</w:t>
            </w:r>
            <w:r w:rsidRPr="0018109B">
              <w:rPr>
                <w:rFonts w:ascii="Calibri Light" w:hAnsi="Calibri Light" w:cs="Calibri Light"/>
                <w:i/>
                <w:u w:val="single"/>
              </w:rPr>
              <w:t>a</w:t>
            </w:r>
            <w:r w:rsidRPr="0018109B">
              <w:rPr>
                <w:rFonts w:ascii="Calibri Light" w:hAnsi="Calibri Light" w:cs="Calibri Light"/>
                <w:i/>
              </w:rPr>
              <w:t>ve</w:t>
            </w:r>
            <w:r w:rsidRPr="0018109B">
              <w:rPr>
                <w:rFonts w:ascii="Calibri Light" w:hAnsi="Calibri Light" w:cs="Calibri Light"/>
              </w:rPr>
              <w:t xml:space="preserve"> /eɪ/. </w:t>
            </w:r>
          </w:p>
          <w:p w:rsidR="008B081F" w:rsidRPr="0018109B" w:rsidRDefault="008B081F" w:rsidP="00F20BC6">
            <w:pPr>
              <w:tabs>
                <w:tab w:val="left" w:pos="307"/>
              </w:tabs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41"/>
              </w:numPr>
              <w:spacing w:after="0" w:line="240" w:lineRule="auto"/>
              <w:ind w:left="261" w:hanging="141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pomocy, popełniając liczne błędy, nieudolnie tworzy bardzo proste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wypowiedzi pisemne: opisuje wydarzenia z przeszłości i teraźniejszości (np. wypadki/urazy, które miały miejsce podczas uprawiania sportu); przedstawia fakty z teraźniejszości; opisuje ludzi, przedmioty i miejsca. 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41"/>
              </w:numPr>
              <w:spacing w:after="0" w:line="240" w:lineRule="auto"/>
              <w:ind w:left="273" w:hanging="142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Sam lub z pomocą nauczyciela tworzy bardzo proste wypowiedzi pisemne: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opisuje wydarzenia z przeszłości i teraźniejszości (np. wypadki/urazy, które miały miejsce podczas uprawiania sportu); przedstawia fakty z teraźniejszości; opisuje ludzi, przedmioty i miejsca. 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41"/>
              </w:numPr>
              <w:tabs>
                <w:tab w:val="left" w:pos="287"/>
              </w:tabs>
              <w:spacing w:after="0" w:line="240" w:lineRule="auto"/>
              <w:ind w:left="143" w:hanging="142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Popełniając nieliczne błędy niezakłócające komunikacji, tworzy krótkie wypowiedzi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pisemne: opisuje wydarzenia z przeszłości i teraźniejszości (np. wypadki/urazy, które miały miejsce podczas uprawiania sportu); przedstawia fakty z teraźniejszości; opisuje ludzi, przedmioty i miejsca. 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41"/>
              </w:numPr>
              <w:tabs>
                <w:tab w:val="left" w:pos="155"/>
              </w:tabs>
              <w:spacing w:after="0" w:line="240" w:lineRule="auto"/>
              <w:ind w:left="154" w:hanging="142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Samodzielnie, stosując urozmaicone słownictwo, tworzy krótkie wypowiedzi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pisemne: opisuje wydarzenia z przeszłości i teraźniejszości (np. wypadki/urazy, które miały miejsce podczas uprawiania sportu); przedstawia fakty z teraźniejszości; opisuje ludzi, przedmioty i miejsca. </w:t>
            </w: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  <w:tab w:val="left" w:pos="166"/>
              </w:tabs>
              <w:suppressAutoHyphens/>
              <w:spacing w:after="0" w:line="240" w:lineRule="auto"/>
              <w:ind w:left="166" w:hanging="16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Samodzielnie</w:t>
            </w:r>
            <w:r>
              <w:rPr>
                <w:rFonts w:ascii="Calibri Light" w:hAnsi="Calibri Light" w:cs="Calibri Light"/>
              </w:rPr>
              <w:t xml:space="preserve"> i bezbłędnie</w:t>
            </w:r>
            <w:r w:rsidRPr="0018109B">
              <w:rPr>
                <w:rFonts w:ascii="Calibri Light" w:hAnsi="Calibri Light" w:cs="Calibri Light"/>
              </w:rPr>
              <w:t xml:space="preserve">, stosując </w:t>
            </w:r>
            <w:r>
              <w:rPr>
                <w:rFonts w:ascii="Calibri Light" w:hAnsi="Calibri Light" w:cs="Calibri Light"/>
              </w:rPr>
              <w:t>bogate</w:t>
            </w:r>
            <w:r w:rsidRPr="0018109B">
              <w:rPr>
                <w:rFonts w:ascii="Calibri Light" w:hAnsi="Calibri Light" w:cs="Calibri Light"/>
              </w:rPr>
              <w:t xml:space="preserve"> słownictwo, tworzy krótkie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wypowiedzi pisemne: opisuje wydarzenia z przeszłości i teraźniejszości (np. wypadki/urazy, które miały miejsce podczas uprawiania sportu); przedstawia fakty z teraźniejszości; opisuje ludzi, przedmioty i miejsca. </w:t>
            </w: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spacing w:after="0" w:line="240" w:lineRule="auto"/>
              <w:ind w:left="221" w:hanging="162"/>
              <w:rPr>
                <w:rStyle w:val="st"/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Nieudolnie reaguje w prostych sytuacjach, popełniając liczne błędy: uzyskuje i </w:t>
            </w:r>
            <w:r w:rsidRPr="0018109B">
              <w:rPr>
                <w:rStyle w:val="st"/>
                <w:rFonts w:ascii="Calibri Light" w:hAnsi="Calibri Light" w:cs="Calibri Light"/>
              </w:rPr>
              <w:t>przekazuje</w:t>
            </w:r>
            <w:r w:rsidRPr="0018109B">
              <w:rPr>
                <w:rFonts w:ascii="Calibri Light" w:hAnsi="Calibri Light" w:cs="Calibri Light"/>
              </w:rPr>
              <w:t xml:space="preserve"> informacje dotyczące wydarzeń z przeszłości i teraźniejszości (np. dolegliwości/ kontuzji odniesionej podczas uprawiania sportu);</w:t>
            </w:r>
            <w:r w:rsidRPr="0018109B">
              <w:rPr>
                <w:rStyle w:val="st"/>
                <w:rFonts w:ascii="Calibri Light" w:hAnsi="Calibri Light" w:cs="Calibri Light"/>
              </w:rPr>
              <w:t xml:space="preserve"> prosi o radę i udziela rady (związanej z uprawianiem sportu); pyta o pozwolenie (np. pożyczenia sprzętu sportowego) lub jego brak; udziela lub nie udziela pozwolenia; wyraża prośbę (np. o radę) oraz zgodę; odmawia spełnienia </w:t>
            </w:r>
            <w:r w:rsidRPr="0018109B">
              <w:rPr>
                <w:rStyle w:val="st"/>
                <w:rFonts w:ascii="Calibri Light" w:hAnsi="Calibri Light" w:cs="Calibri Light"/>
              </w:rPr>
              <w:lastRenderedPageBreak/>
              <w:t>prośby; nakazuje, zakazuje, instruuje (np. jak dotrzeć do określonego miejsca, jakie są zasady w danym sporcie); zachęca (np. do uprawiania jakiegoś sportu).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spacing w:after="0" w:line="240" w:lineRule="auto"/>
              <w:ind w:left="207" w:hanging="148"/>
              <w:rPr>
                <w:rStyle w:val="st"/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Reaguje w prostych sytuacjach, popełniając często niewielkie błędy:</w:t>
            </w:r>
            <w:r w:rsidRPr="0018109B">
              <w:rPr>
                <w:rStyle w:val="ipa"/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</w:rPr>
              <w:t xml:space="preserve">uzyskuje i </w:t>
            </w:r>
            <w:r w:rsidRPr="0018109B">
              <w:rPr>
                <w:rStyle w:val="st"/>
                <w:rFonts w:ascii="Calibri Light" w:hAnsi="Calibri Light" w:cs="Calibri Light"/>
              </w:rPr>
              <w:t>przekazuje</w:t>
            </w:r>
            <w:r w:rsidRPr="0018109B">
              <w:rPr>
                <w:rFonts w:ascii="Calibri Light" w:hAnsi="Calibri Light" w:cs="Calibri Light"/>
              </w:rPr>
              <w:t xml:space="preserve"> informacje dotyczące wydarzeń z przeszłości i teraźniejszości (np. dolegliwości/ kontuzji odniesionej podczas uprawiania sportu);</w:t>
            </w:r>
            <w:r w:rsidRPr="0018109B">
              <w:rPr>
                <w:rStyle w:val="st"/>
                <w:rFonts w:ascii="Calibri Light" w:hAnsi="Calibri Light" w:cs="Calibri Light"/>
              </w:rPr>
              <w:t xml:space="preserve"> prosi o radę i udziela rady (związanej z uprawianiem sportu); pyta o pozwolenie (np. pożyczenia sprzętu sportowego) lub jego brak; udziela lub nie udziela pozwolenia; wyraża prośbę (np. o radę) oraz zgodę; odmawia spełnienia prośby; nakazuje, </w:t>
            </w:r>
            <w:r w:rsidRPr="0018109B">
              <w:rPr>
                <w:rStyle w:val="st"/>
                <w:rFonts w:ascii="Calibri Light" w:hAnsi="Calibri Light" w:cs="Calibri Light"/>
              </w:rPr>
              <w:lastRenderedPageBreak/>
              <w:t>zakazuje, instruuje (np. jak dotrzeć do określonego miejsca, jakie są zasady w danym sporcie); zachęca (np. do uprawiania jakiegoś sportu).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tabs>
                <w:tab w:val="left" w:pos="287"/>
              </w:tabs>
              <w:spacing w:after="0" w:line="240" w:lineRule="auto"/>
              <w:ind w:left="214" w:hanging="214"/>
              <w:rPr>
                <w:rStyle w:val="st"/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Reaguje w prostych sytuacjach, popełniając niewielkie błędy niezakłócające komunikatu:</w:t>
            </w:r>
            <w:r w:rsidRPr="0018109B">
              <w:rPr>
                <w:rStyle w:val="ipa"/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</w:rPr>
              <w:t xml:space="preserve">uzyskuje i </w:t>
            </w:r>
            <w:r w:rsidRPr="0018109B">
              <w:rPr>
                <w:rStyle w:val="st"/>
                <w:rFonts w:ascii="Calibri Light" w:hAnsi="Calibri Light" w:cs="Calibri Light"/>
              </w:rPr>
              <w:t>przekazuje</w:t>
            </w:r>
            <w:r w:rsidRPr="0018109B">
              <w:rPr>
                <w:rFonts w:ascii="Calibri Light" w:hAnsi="Calibri Light" w:cs="Calibri Light"/>
              </w:rPr>
              <w:t xml:space="preserve"> informacje dotyczące wydarzeń z przeszłości i teraźniejszości (np. dolegliwości/ kontuzji odniesionej podczas uprawiania sportu);</w:t>
            </w:r>
            <w:r w:rsidRPr="0018109B">
              <w:rPr>
                <w:rStyle w:val="st"/>
                <w:rFonts w:ascii="Calibri Light" w:hAnsi="Calibri Light" w:cs="Calibri Light"/>
              </w:rPr>
              <w:t xml:space="preserve"> prosi o radę i udziela rady (związanej z uprawianiem sportu); pyta o pozwolenie (np. pożyczenia sprzętu sportowego) lub jego brak; udziela lub nie udziela pozwolenia; wyraża prośbę (np. o radę) oraz zgodę; </w:t>
            </w:r>
            <w:r w:rsidRPr="0018109B">
              <w:rPr>
                <w:rStyle w:val="st"/>
                <w:rFonts w:ascii="Calibri Light" w:hAnsi="Calibri Light" w:cs="Calibri Light"/>
              </w:rPr>
              <w:lastRenderedPageBreak/>
              <w:t>odmawia spełnienia prośby; nakazuje, zakazuje, instruuje (np. jak dotrzeć do określonego miejsca, jakie są zasady w danym sporcie); zachęca (np. do uprawiania jakiegoś sportu).</w:t>
            </w:r>
          </w:p>
          <w:p w:rsidR="008B081F" w:rsidRPr="0018109B" w:rsidRDefault="008B081F" w:rsidP="00F20BC6">
            <w:pPr>
              <w:tabs>
                <w:tab w:val="left" w:pos="287"/>
              </w:tabs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tabs>
                <w:tab w:val="left" w:pos="155"/>
              </w:tabs>
              <w:spacing w:after="0" w:line="240" w:lineRule="auto"/>
              <w:ind w:left="172" w:hanging="172"/>
              <w:rPr>
                <w:rStyle w:val="st"/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Poprawnie reaguje w prostych i bardziej złożonych sytuacjach:</w:t>
            </w:r>
            <w:r w:rsidRPr="0018109B">
              <w:rPr>
                <w:rStyle w:val="ipa"/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</w:rPr>
              <w:t xml:space="preserve">uzyskuje i </w:t>
            </w:r>
            <w:r w:rsidRPr="0018109B">
              <w:rPr>
                <w:rStyle w:val="st"/>
                <w:rFonts w:ascii="Calibri Light" w:hAnsi="Calibri Light" w:cs="Calibri Light"/>
              </w:rPr>
              <w:t>przekazuje</w:t>
            </w:r>
            <w:r w:rsidRPr="0018109B">
              <w:rPr>
                <w:rFonts w:ascii="Calibri Light" w:hAnsi="Calibri Light" w:cs="Calibri Light"/>
              </w:rPr>
              <w:t xml:space="preserve"> informacje dotyczące wydarzeń z przeszłości i teraźniejszości (np. dolegliwości/ kontuzji odniesionej podczas uprawiania sportu);</w:t>
            </w:r>
            <w:r w:rsidRPr="0018109B">
              <w:rPr>
                <w:rStyle w:val="st"/>
                <w:rFonts w:ascii="Calibri Light" w:hAnsi="Calibri Light" w:cs="Calibri Light"/>
              </w:rPr>
              <w:t xml:space="preserve"> prosi o radę i udziela rady (związanej z uprawianiem sportu); pyta o pozwolenie (np. pożyczenia sprzętu sportowego) lub jego brak; udziela lub nie udziela pozwolenia; wyraża prośbę (np. o radę) oraz zgodę; odmawia spełnienia prośby; nakazuje, </w:t>
            </w:r>
            <w:r w:rsidRPr="0018109B">
              <w:rPr>
                <w:rStyle w:val="st"/>
                <w:rFonts w:ascii="Calibri Light" w:hAnsi="Calibri Light" w:cs="Calibri Light"/>
              </w:rPr>
              <w:lastRenderedPageBreak/>
              <w:t>zakazuje, instruuje (np. jak dotrzeć do określonego miejsca, jakie są zasady w danym sporcie); zachęca (np. do uprawiania jakiegoś sportu).</w:t>
            </w:r>
          </w:p>
          <w:p w:rsidR="008B081F" w:rsidRPr="0018109B" w:rsidRDefault="008B081F" w:rsidP="00F20BC6">
            <w:pPr>
              <w:pStyle w:val="Akapitzlist"/>
              <w:tabs>
                <w:tab w:val="left" w:pos="155"/>
              </w:tabs>
              <w:ind w:left="455"/>
              <w:rPr>
                <w:rFonts w:ascii="Calibri Light" w:hAnsi="Calibri Light" w:cs="Calibri Light"/>
                <w:color w:val="FF0000"/>
                <w:sz w:val="22"/>
                <w:szCs w:val="22"/>
              </w:rPr>
            </w:pPr>
          </w:p>
        </w:tc>
        <w:tc>
          <w:tcPr>
            <w:tcW w:w="2542" w:type="dxa"/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tabs>
                <w:tab w:val="left" w:pos="307"/>
              </w:tabs>
              <w:spacing w:after="0" w:line="240" w:lineRule="auto"/>
              <w:ind w:left="172" w:hanging="172"/>
              <w:rPr>
                <w:rStyle w:val="st"/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Swobodnie i zawsze p</w:t>
            </w:r>
            <w:r w:rsidRPr="0018109B">
              <w:rPr>
                <w:rFonts w:ascii="Calibri Light" w:hAnsi="Calibri Light" w:cs="Calibri Light"/>
              </w:rPr>
              <w:t>oprawnie reaguje w prostych i bardziej złożonych sytuacjach:</w:t>
            </w:r>
            <w:r w:rsidRPr="0018109B">
              <w:rPr>
                <w:rStyle w:val="ipa"/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</w:rPr>
              <w:t xml:space="preserve">uzyskuje i </w:t>
            </w:r>
            <w:r w:rsidRPr="0018109B">
              <w:rPr>
                <w:rStyle w:val="st"/>
                <w:rFonts w:ascii="Calibri Light" w:hAnsi="Calibri Light" w:cs="Calibri Light"/>
              </w:rPr>
              <w:t>przekazuje</w:t>
            </w:r>
            <w:r w:rsidRPr="0018109B">
              <w:rPr>
                <w:rFonts w:ascii="Calibri Light" w:hAnsi="Calibri Light" w:cs="Calibri Light"/>
              </w:rPr>
              <w:t xml:space="preserve"> informacje dotyczące wydarzeń z przeszłości i teraźniejszości (np. dolegliwości/ kontuzji odniesionej podczas uprawiania sportu);</w:t>
            </w:r>
            <w:r w:rsidRPr="0018109B">
              <w:rPr>
                <w:rStyle w:val="st"/>
                <w:rFonts w:ascii="Calibri Light" w:hAnsi="Calibri Light" w:cs="Calibri Light"/>
              </w:rPr>
              <w:t xml:space="preserve"> prosi o radę i udziela rady (związanej z uprawianiem sportu); pyta o pozwolenie (np. pożyczenia sprzętu sportowego) lub jego brak; udziela lub nie udziela pozwolenia; wyraża prośbę (np. o radę) oraz zgodę; odmawia spełnienia </w:t>
            </w:r>
            <w:r w:rsidRPr="0018109B">
              <w:rPr>
                <w:rStyle w:val="st"/>
                <w:rFonts w:ascii="Calibri Light" w:hAnsi="Calibri Light" w:cs="Calibri Light"/>
              </w:rPr>
              <w:lastRenderedPageBreak/>
              <w:t>prośby; nakazuje, zakazuje, instruuje (np. jak dotrzeć do określonego miejsca, jakie są zasady w danym sporcie); zachęca (np. do uprawiania jakiegoś sportu).</w:t>
            </w:r>
          </w:p>
          <w:p w:rsidR="008B081F" w:rsidRPr="0018109B" w:rsidRDefault="008B081F" w:rsidP="00F20BC6">
            <w:pPr>
              <w:tabs>
                <w:tab w:val="left" w:pos="307"/>
              </w:tabs>
              <w:ind w:left="272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469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trudem i często niepoprawnie przekazuje w języku polskim informacje sformułowane w języku angielskim.</w:t>
            </w:r>
          </w:p>
          <w:p w:rsidR="008B081F" w:rsidRPr="0018109B" w:rsidRDefault="008B081F" w:rsidP="00F20BC6">
            <w:pPr>
              <w:tabs>
                <w:tab w:val="left" w:pos="226"/>
              </w:tabs>
              <w:suppressAutoHyphens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Przekazuje w języku angielskim informacje zawarte w materiałach wizualnych, popełniając dość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Przekazuje w języku polskim informacje sformułowane w języku angielskim, czasem popełniając błędy.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left" w:pos="287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większego trudu i na ogół poprawnie przekazuje w języku angielskim informacje zawarte w materiałach wizualnych.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left" w:pos="287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poprawnie przekazuje w języku polskim informacje sformułowane w języku angielskim.</w:t>
            </w:r>
          </w:p>
          <w:p w:rsidR="008B081F" w:rsidRPr="0018109B" w:rsidRDefault="008B081F" w:rsidP="00F20BC6">
            <w:pPr>
              <w:tabs>
                <w:tab w:val="left" w:pos="287"/>
              </w:tabs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155"/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i poprawnie przekazuje w języku angielskim informacje zawarte w materiałach wizualnych.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155"/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i poprawnie przekazuje w języku polskim informacje sformułowane w języku angielskim.</w:t>
            </w:r>
          </w:p>
          <w:p w:rsidR="008B081F" w:rsidRPr="0018109B" w:rsidRDefault="008B081F" w:rsidP="00F20BC6">
            <w:pPr>
              <w:tabs>
                <w:tab w:val="left" w:pos="155"/>
              </w:tabs>
              <w:ind w:left="363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i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18109B">
              <w:rPr>
                <w:rFonts w:ascii="Calibri Light" w:hAnsi="Calibri Light" w:cs="Calibri Light"/>
              </w:rPr>
              <w:t>poprawnie przekazuje w języku angielskim informacje zawarte w materiałach wizualnych.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  <w:tab w:val="left" w:pos="307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 i bezbłędnie</w:t>
            </w:r>
            <w:r w:rsidRPr="0018109B">
              <w:rPr>
                <w:rFonts w:ascii="Calibri Light" w:hAnsi="Calibri Light" w:cs="Calibri Light"/>
              </w:rPr>
              <w:t xml:space="preserve"> przekazuje w języku polskim informacje sformułowane w języku angielskim.</w:t>
            </w:r>
          </w:p>
          <w:p w:rsidR="008B081F" w:rsidRPr="0018109B" w:rsidRDefault="008B081F" w:rsidP="00F20BC6">
            <w:pPr>
              <w:tabs>
                <w:tab w:val="num" w:pos="226"/>
                <w:tab w:val="left" w:pos="307"/>
              </w:tabs>
              <w:ind w:left="226"/>
              <w:rPr>
                <w:rFonts w:ascii="Calibri Light" w:hAnsi="Calibri Light" w:cs="Calibri Light"/>
              </w:rPr>
            </w:pPr>
          </w:p>
        </w:tc>
      </w:tr>
    </w:tbl>
    <w:p w:rsidR="008B081F" w:rsidRPr="0018109B" w:rsidRDefault="008B081F" w:rsidP="008B081F">
      <w:pPr>
        <w:rPr>
          <w:rFonts w:ascii="Calibri Light" w:hAnsi="Calibri Light" w:cs="Calibri Light"/>
          <w:color w:val="FF0000"/>
        </w:rPr>
      </w:pPr>
    </w:p>
    <w:p w:rsidR="008B081F" w:rsidRPr="0018109B" w:rsidRDefault="008B081F" w:rsidP="008B081F">
      <w:pPr>
        <w:rPr>
          <w:rFonts w:ascii="Calibri Light" w:hAnsi="Calibri Light" w:cs="Calibri Light"/>
          <w:color w:val="FF0000"/>
        </w:rPr>
      </w:pPr>
    </w:p>
    <w:p w:rsidR="008B081F" w:rsidRPr="0018109B" w:rsidRDefault="008B081F" w:rsidP="008B081F">
      <w:pPr>
        <w:rPr>
          <w:rFonts w:ascii="Calibri Light" w:hAnsi="Calibri Light" w:cs="Calibri Light"/>
        </w:rPr>
      </w:pPr>
      <w:r w:rsidRPr="0018109B">
        <w:rPr>
          <w:rFonts w:ascii="Calibri Light" w:hAnsi="Calibri Light" w:cs="Calibri Light"/>
        </w:rPr>
        <w:br w:type="page"/>
      </w:r>
    </w:p>
    <w:tbl>
      <w:tblPr>
        <w:tblW w:w="12474" w:type="dxa"/>
        <w:tblInd w:w="1809" w:type="dxa"/>
        <w:tblLook w:val="00A0"/>
      </w:tblPr>
      <w:tblGrid>
        <w:gridCol w:w="12474"/>
      </w:tblGrid>
      <w:tr w:rsidR="008B081F" w:rsidRPr="0018109B" w:rsidTr="00F20BC6">
        <w:tc>
          <w:tcPr>
            <w:tcW w:w="12474" w:type="dxa"/>
            <w:shd w:val="clear" w:color="auto" w:fill="D9D9D9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UNIT 7</w:t>
            </w:r>
          </w:p>
        </w:tc>
      </w:tr>
    </w:tbl>
    <w:p w:rsidR="008B081F" w:rsidRPr="0018109B" w:rsidRDefault="008B081F" w:rsidP="008B081F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60"/>
        <w:gridCol w:w="2409"/>
        <w:gridCol w:w="2552"/>
        <w:gridCol w:w="2551"/>
        <w:gridCol w:w="2552"/>
        <w:gridCol w:w="2552"/>
      </w:tblGrid>
      <w:tr w:rsidR="008B081F" w:rsidRPr="0018109B" w:rsidTr="00F20BC6">
        <w:trPr>
          <w:trHeight w:val="472"/>
        </w:trPr>
        <w:tc>
          <w:tcPr>
            <w:tcW w:w="1560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409" w:type="dxa"/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52" w:type="dxa"/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51" w:type="dxa"/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52" w:type="dxa"/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52" w:type="dxa"/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8B081F" w:rsidRPr="0018109B" w:rsidTr="00F20BC6">
        <w:trPr>
          <w:trHeight w:val="534"/>
        </w:trPr>
        <w:tc>
          <w:tcPr>
            <w:tcW w:w="1560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409" w:type="dxa"/>
          </w:tcPr>
          <w:p w:rsidR="008B081F" w:rsidRPr="0018109B" w:rsidRDefault="008B081F" w:rsidP="008B081F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podaje wymagane słowa z obszarów: umiejętności i zainteresowania, dane personalne, uczucia i emocje;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podaje wymagane słowa z obszarów:  szkoła i jej pomieszczenia, zajęcia pozalekcyjne, życie szkoły, przedmioty nauczania, oceny szkolne, uczenie się,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dość liczne błędy.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4"/>
              </w:numPr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>Słabo zna i z trudem nazywa formy spędzania czasu wolnego, popełniając liczne błędy.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4"/>
              </w:numPr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Słabo zna i z trudem nazywa popularne 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lastRenderedPageBreak/>
              <w:t>zawody, popełniając liczne błędy.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4"/>
              </w:numPr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>Słabo zna i z trudem podaje wyrazy z obszaru: uczestnictwo w kulturze, popełniając liczne błędy.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4"/>
              </w:numPr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Popełniając liczne błędy, z trudem używa </w:t>
            </w:r>
            <w:r w:rsidRPr="0018109B">
              <w:rPr>
                <w:rFonts w:ascii="Calibri Light" w:hAnsi="Calibri Light" w:cs="Calibri Light"/>
                <w:i/>
                <w:sz w:val="22"/>
                <w:szCs w:val="22"/>
              </w:rPr>
              <w:t>would like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/ </w:t>
            </w:r>
            <w:r w:rsidRPr="0018109B">
              <w:rPr>
                <w:rFonts w:ascii="Calibri Light" w:hAnsi="Calibri Light" w:cs="Calibri Light"/>
                <w:i/>
                <w:sz w:val="22"/>
                <w:szCs w:val="22"/>
              </w:rPr>
              <w:t>wouldn’t like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do mówienia o swoich zainteresowaniach, o tym, co chciałby a czego nie chciałby </w:t>
            </w:r>
            <w:r w:rsidRPr="0018109B">
              <w:rPr>
                <w:rFonts w:ascii="Calibri Light" w:hAnsi="Calibri Light" w:cs="Calibri Light"/>
                <w:spacing w:val="-14"/>
                <w:sz w:val="22"/>
                <w:szCs w:val="22"/>
              </w:rPr>
              <w:t>robić.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4"/>
              </w:numPr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Popełniając liczne błędy, z trudem używa czasownika </w:t>
            </w:r>
            <w:r w:rsidRPr="0018109B">
              <w:rPr>
                <w:rFonts w:ascii="Calibri Light" w:hAnsi="Calibri Light" w:cs="Calibri Light"/>
                <w:i/>
                <w:sz w:val="22"/>
                <w:szCs w:val="22"/>
              </w:rPr>
              <w:t>should/shouldn’t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do udzielania rad.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4"/>
              </w:numPr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Słabo zna zasady tworzenia zdań twierdzących i przeczących w czasie </w:t>
            </w:r>
            <w:r w:rsidRPr="0018109B">
              <w:rPr>
                <w:rFonts w:ascii="Calibri Light" w:hAnsi="Calibri Light" w:cs="Calibri Light"/>
                <w:i/>
                <w:sz w:val="22"/>
                <w:szCs w:val="22"/>
              </w:rPr>
              <w:t xml:space="preserve">Future simple 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(do mówienia o naszych przewidywaniach dot. przyszłości), popełniając liczne błędy.  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4"/>
              </w:numPr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Słabo zna zasady 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lastRenderedPageBreak/>
              <w:t xml:space="preserve">tworzenia zdań twierdzących i przeczących ze strukturą </w:t>
            </w:r>
            <w:r w:rsidRPr="0018109B">
              <w:rPr>
                <w:rFonts w:ascii="Calibri Light" w:hAnsi="Calibri Light" w:cs="Calibri Light"/>
                <w:i/>
                <w:sz w:val="22"/>
                <w:szCs w:val="22"/>
              </w:rPr>
              <w:t>be going to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do wyrażenia zamiaru; popełnia liczne błędy.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4"/>
              </w:numPr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Słabo zna zasady tworzenia zdań twierdzących i przeczących w czasie </w:t>
            </w:r>
            <w:r w:rsidRPr="0018109B">
              <w:rPr>
                <w:rFonts w:ascii="Calibri Light" w:hAnsi="Calibri Light" w:cs="Calibri Light"/>
                <w:i/>
                <w:sz w:val="22"/>
                <w:szCs w:val="22"/>
              </w:rPr>
              <w:t>Present continuous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do wyrażenia zaplanowanej przyszłości.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4"/>
              </w:numPr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Rzadko poprawnie używa czasu </w:t>
            </w:r>
            <w:r w:rsidRPr="0018109B">
              <w:rPr>
                <w:rFonts w:ascii="Calibri Light" w:hAnsi="Calibri Light" w:cs="Calibri Light"/>
                <w:i/>
                <w:sz w:val="22"/>
                <w:szCs w:val="22"/>
              </w:rPr>
              <w:t>Present simple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do opisania planu zajęć; popełnia liczne błędy.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4"/>
              </w:numPr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Słabo zna znaczenie czasownika modalnego </w:t>
            </w:r>
            <w:r w:rsidRPr="0018109B">
              <w:rPr>
                <w:rFonts w:ascii="Calibri Light" w:hAnsi="Calibri Light" w:cs="Calibri Light"/>
                <w:i/>
                <w:sz w:val="22"/>
                <w:szCs w:val="22"/>
              </w:rPr>
              <w:t xml:space="preserve">might / might not 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>i zazwyczaj niepoprawnie stosuje go w zdaniach.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4"/>
              </w:numPr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Słabo zna zwroty: </w:t>
            </w:r>
            <w:r w:rsidRPr="0018109B">
              <w:rPr>
                <w:rFonts w:ascii="Calibri Light" w:hAnsi="Calibri Light" w:cs="Calibri Light"/>
                <w:i/>
                <w:sz w:val="22"/>
                <w:szCs w:val="22"/>
              </w:rPr>
              <w:t>would rather, would prefer (to), would like (to)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i zazwyczaj niepoprawnie stosuje je w pytaniach o 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lastRenderedPageBreak/>
              <w:t>preferencje i odpowiedziach na nie.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4"/>
              </w:numPr>
              <w:ind w:left="181" w:hanging="181"/>
              <w:rPr>
                <w:rFonts w:ascii="Calibri Light" w:hAnsi="Calibri Light" w:cs="Calibri Light"/>
                <w:color w:val="FF0000"/>
                <w:sz w:val="22"/>
                <w:szCs w:val="22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Słabo zna zasady tworzenia twierdzących i </w:t>
            </w:r>
            <w:r w:rsidRPr="0018109B">
              <w:rPr>
                <w:rFonts w:ascii="Calibri Light" w:hAnsi="Calibri Light" w:cs="Calibri Light"/>
                <w:spacing w:val="-18"/>
                <w:sz w:val="22"/>
                <w:szCs w:val="22"/>
              </w:rPr>
              <w:t xml:space="preserve">przeczących 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>zdań warunkowych</w:t>
            </w:r>
            <w:r w:rsidRPr="0018109B">
              <w:rPr>
                <w:rFonts w:ascii="Calibri Light" w:hAnsi="Calibri Light" w:cs="Calibri Light"/>
                <w:spacing w:val="-18"/>
                <w:sz w:val="22"/>
                <w:szCs w:val="22"/>
              </w:rPr>
              <w:t xml:space="preserve"> typu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0; popełnia liczne błędy.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4"/>
              </w:numPr>
              <w:ind w:left="181" w:hanging="181"/>
              <w:rPr>
                <w:rFonts w:ascii="Calibri Light" w:hAnsi="Calibri Light" w:cs="Calibri Light"/>
                <w:color w:val="FF0000"/>
                <w:sz w:val="22"/>
                <w:szCs w:val="22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Słabo zna zasady tworzenia twierdzących i </w:t>
            </w:r>
            <w:r w:rsidRPr="0018109B">
              <w:rPr>
                <w:rFonts w:ascii="Calibri Light" w:hAnsi="Calibri Light" w:cs="Calibri Light"/>
                <w:spacing w:val="-18"/>
                <w:sz w:val="22"/>
                <w:szCs w:val="22"/>
              </w:rPr>
              <w:t xml:space="preserve">przeczących 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>zdań warunkowych</w:t>
            </w:r>
            <w:r w:rsidRPr="0018109B">
              <w:rPr>
                <w:rFonts w:ascii="Calibri Light" w:hAnsi="Calibri Light" w:cs="Calibri Light"/>
                <w:spacing w:val="-18"/>
                <w:sz w:val="22"/>
                <w:szCs w:val="22"/>
              </w:rPr>
              <w:t xml:space="preserve"> typu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1; popełnia liczne błędy.</w:t>
            </w: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Częściowo zna i podaje wymagane słowa z obszarów: umiejętności i zainteresowania, dane personalne, uczucia i emocje; czasem popełnia błędy.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 podaje wymagane słowa z obszarów:  szkoła i jej pomieszczenia, zajęcia pozalekcyjne, życie szkoły, przedmioty nauczania, oceny szkolne, uczenie się,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 nazywa formy spędzania czasu wolnego,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 nazywa popularne zawody,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i podaje wyrazy z obszaru: </w:t>
            </w:r>
            <w:r w:rsidRPr="0018109B">
              <w:rPr>
                <w:rFonts w:ascii="Calibri Light" w:hAnsi="Calibri Light" w:cs="Calibri Light"/>
              </w:rPr>
              <w:lastRenderedPageBreak/>
              <w:t>uczestnictwo w kulturze,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i używa </w:t>
            </w:r>
            <w:r w:rsidRPr="0018109B">
              <w:rPr>
                <w:rFonts w:ascii="Calibri Light" w:hAnsi="Calibri Light" w:cs="Calibri Light"/>
                <w:i/>
              </w:rPr>
              <w:t>would like</w:t>
            </w:r>
            <w:r w:rsidRPr="0018109B">
              <w:rPr>
                <w:rFonts w:ascii="Calibri Light" w:hAnsi="Calibri Light" w:cs="Calibri Light"/>
              </w:rPr>
              <w:t xml:space="preserve"> / </w:t>
            </w:r>
            <w:r w:rsidRPr="0018109B">
              <w:rPr>
                <w:rFonts w:ascii="Calibri Light" w:hAnsi="Calibri Light" w:cs="Calibri Light"/>
                <w:i/>
              </w:rPr>
              <w:t>wouldn’t like</w:t>
            </w:r>
            <w:r w:rsidRPr="0018109B">
              <w:rPr>
                <w:rFonts w:ascii="Calibri Light" w:hAnsi="Calibri Light" w:cs="Calibri Light"/>
              </w:rPr>
              <w:t xml:space="preserve"> do mówienia o swoich zainteresowaniach, o tym, co chciałby a czego nie chciałby </w:t>
            </w:r>
            <w:r w:rsidRPr="0018109B">
              <w:rPr>
                <w:rFonts w:ascii="Calibri Light" w:hAnsi="Calibri Light" w:cs="Calibri Light"/>
                <w:spacing w:val="-14"/>
              </w:rPr>
              <w:t>robić</w:t>
            </w:r>
            <w:r w:rsidRPr="0018109B">
              <w:rPr>
                <w:rFonts w:ascii="Calibri Light" w:hAnsi="Calibri Light" w:cs="Calibri Light"/>
              </w:rPr>
              <w:t>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i używa czasownika </w:t>
            </w:r>
            <w:r w:rsidRPr="0018109B">
              <w:rPr>
                <w:rFonts w:ascii="Calibri Light" w:hAnsi="Calibri Light" w:cs="Calibri Light"/>
                <w:i/>
              </w:rPr>
              <w:t>should/shouldn’t</w:t>
            </w:r>
            <w:r w:rsidRPr="0018109B">
              <w:rPr>
                <w:rFonts w:ascii="Calibri Light" w:hAnsi="Calibri Light" w:cs="Calibri Light"/>
              </w:rPr>
              <w:t xml:space="preserve"> do udzielania rad.</w:t>
            </w:r>
          </w:p>
          <w:p w:rsidR="008B081F" w:rsidRPr="0018109B" w:rsidRDefault="008B081F" w:rsidP="00F20BC6">
            <w:pPr>
              <w:ind w:left="181"/>
              <w:rPr>
                <w:rFonts w:ascii="Calibri Light" w:hAnsi="Calibri Light" w:cs="Calibri Light"/>
                <w:sz w:val="16"/>
                <w:szCs w:val="16"/>
              </w:rPr>
            </w:pPr>
          </w:p>
          <w:p w:rsidR="008B081F" w:rsidRPr="0018109B" w:rsidRDefault="008B081F" w:rsidP="008B081F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tworzenia zdań twierdzących i przeczących w czasie </w:t>
            </w:r>
            <w:r w:rsidRPr="0018109B">
              <w:rPr>
                <w:rFonts w:ascii="Calibri Light" w:hAnsi="Calibri Light" w:cs="Calibri Light"/>
                <w:i/>
              </w:rPr>
              <w:t xml:space="preserve">Future simple </w:t>
            </w:r>
            <w:r w:rsidRPr="0018109B">
              <w:rPr>
                <w:rFonts w:ascii="Calibri Light" w:hAnsi="Calibri Light" w:cs="Calibri Light"/>
              </w:rPr>
              <w:t>(do mówienia o naszych przewidywaniach dot. przyszłości) i często popełnia błędy.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  <w:sz w:val="4"/>
                <w:szCs w:val="4"/>
              </w:rPr>
            </w:pPr>
          </w:p>
          <w:p w:rsidR="008B081F" w:rsidRPr="0018109B" w:rsidRDefault="008B081F" w:rsidP="008B081F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tworzenia zdań twierdzących i przeczących ze strukturą </w:t>
            </w:r>
            <w:r w:rsidRPr="0018109B">
              <w:rPr>
                <w:rFonts w:ascii="Calibri Light" w:hAnsi="Calibri Light" w:cs="Calibri Light"/>
                <w:i/>
              </w:rPr>
              <w:t>be going to</w:t>
            </w:r>
            <w:r w:rsidRPr="0018109B">
              <w:rPr>
                <w:rFonts w:ascii="Calibri Light" w:hAnsi="Calibri Light" w:cs="Calibri Light"/>
              </w:rPr>
              <w:t xml:space="preserve"> do wyrażenia zamiaru i </w:t>
            </w:r>
            <w:r w:rsidRPr="0018109B">
              <w:rPr>
                <w:rFonts w:ascii="Calibri Light" w:hAnsi="Calibri Light" w:cs="Calibri Light"/>
              </w:rPr>
              <w:lastRenderedPageBreak/>
              <w:t>często popełnia błędy.</w:t>
            </w:r>
          </w:p>
          <w:p w:rsidR="008B081F" w:rsidRPr="0018109B" w:rsidRDefault="008B081F" w:rsidP="008B081F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tworzenia zdań twierdzących i przeczących w czasie </w:t>
            </w:r>
            <w:r w:rsidRPr="0018109B">
              <w:rPr>
                <w:rFonts w:ascii="Calibri Light" w:hAnsi="Calibri Light" w:cs="Calibri Light"/>
                <w:i/>
              </w:rPr>
              <w:t>Present continuous</w:t>
            </w:r>
            <w:r w:rsidRPr="0018109B">
              <w:rPr>
                <w:rFonts w:ascii="Calibri Light" w:hAnsi="Calibri Light" w:cs="Calibri Light"/>
              </w:rPr>
              <w:t xml:space="preserve"> do wyrażenia zaplanowanej przyszłości; czasem popełnia błędy.</w:t>
            </w:r>
          </w:p>
          <w:p w:rsidR="008B081F" w:rsidRPr="0018109B" w:rsidRDefault="008B081F" w:rsidP="008B081F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i używa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opisania planu zajęć; często popełnia błędy.</w:t>
            </w:r>
          </w:p>
          <w:p w:rsidR="008B081F" w:rsidRPr="0018109B" w:rsidRDefault="008B081F" w:rsidP="008B081F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znaczenie czasownika modalnego </w:t>
            </w:r>
            <w:r w:rsidRPr="0018109B">
              <w:rPr>
                <w:rFonts w:ascii="Calibri Light" w:hAnsi="Calibri Light" w:cs="Calibri Light"/>
                <w:i/>
              </w:rPr>
              <w:t>might / might not</w:t>
            </w:r>
            <w:r w:rsidRPr="0018109B">
              <w:rPr>
                <w:rFonts w:ascii="Calibri Light" w:hAnsi="Calibri Light" w:cs="Calibri Light"/>
              </w:rPr>
              <w:t xml:space="preserve"> i z pewnymi błędami tworzy z nim zdania.</w:t>
            </w:r>
          </w:p>
          <w:p w:rsidR="008B081F" w:rsidRPr="0018109B" w:rsidRDefault="008B081F" w:rsidP="008B081F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znaczenie zwrotów: </w:t>
            </w:r>
            <w:r w:rsidRPr="0018109B">
              <w:rPr>
                <w:rFonts w:ascii="Calibri Light" w:hAnsi="Calibri Light" w:cs="Calibri Light"/>
                <w:i/>
              </w:rPr>
              <w:t>would rather, would prefer (to), would like (to)</w:t>
            </w:r>
            <w:r w:rsidRPr="0018109B">
              <w:rPr>
                <w:rFonts w:ascii="Calibri Light" w:hAnsi="Calibri Light" w:cs="Calibri Light"/>
              </w:rPr>
              <w:t xml:space="preserve"> i z pewnymi błędami stosuje je w pytaniach o preferencje i odpowiedziach na nie.</w:t>
            </w:r>
          </w:p>
          <w:p w:rsidR="008B081F" w:rsidRPr="0018109B" w:rsidRDefault="008B081F" w:rsidP="008B081F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tworzenia twierdzących i 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przeczących </w:t>
            </w:r>
            <w:r w:rsidRPr="0018109B">
              <w:rPr>
                <w:rFonts w:ascii="Calibri Light" w:hAnsi="Calibri Light" w:cs="Calibri Light"/>
              </w:rPr>
              <w:t>zdań warunkowych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 typu</w:t>
            </w:r>
            <w:r w:rsidRPr="0018109B">
              <w:rPr>
                <w:rFonts w:ascii="Calibri Light" w:hAnsi="Calibri Light" w:cs="Calibri Light"/>
              </w:rPr>
              <w:t xml:space="preserve"> 0; </w:t>
            </w:r>
            <w:r w:rsidRPr="0018109B">
              <w:rPr>
                <w:rFonts w:ascii="Calibri Light" w:hAnsi="Calibri Light" w:cs="Calibri Light"/>
              </w:rPr>
              <w:lastRenderedPageBreak/>
              <w:t>często popełnia błędy.</w:t>
            </w:r>
          </w:p>
          <w:p w:rsidR="008B081F" w:rsidRPr="0018109B" w:rsidRDefault="008B081F" w:rsidP="008B081F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tworzenia twierdzących i 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przeczących </w:t>
            </w:r>
            <w:r w:rsidRPr="0018109B">
              <w:rPr>
                <w:rFonts w:ascii="Calibri Light" w:hAnsi="Calibri Light" w:cs="Calibri Light"/>
              </w:rPr>
              <w:t>zdań warunkowych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 typu</w:t>
            </w:r>
            <w:r w:rsidRPr="0018109B">
              <w:rPr>
                <w:rFonts w:ascii="Calibri Light" w:hAnsi="Calibri Light" w:cs="Calibri Light"/>
              </w:rPr>
              <w:t xml:space="preserve"> 1; często popełnia błędy.</w:t>
            </w:r>
          </w:p>
        </w:tc>
        <w:tc>
          <w:tcPr>
            <w:tcW w:w="2551" w:type="dxa"/>
          </w:tcPr>
          <w:p w:rsidR="008B081F" w:rsidRPr="0018109B" w:rsidRDefault="008B081F" w:rsidP="008B081F">
            <w:pPr>
              <w:numPr>
                <w:ilvl w:val="0"/>
                <w:numId w:val="22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Zna i podaje większość wymaganych słów z obszarów: umiejętności i zainteresowania, dane personalne, uczucia i emocje. </w:t>
            </w:r>
          </w:p>
          <w:p w:rsidR="008B081F" w:rsidRPr="0018109B" w:rsidRDefault="008B081F" w:rsidP="008B081F">
            <w:pPr>
              <w:numPr>
                <w:ilvl w:val="0"/>
                <w:numId w:val="22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podaje wymagane słowa z obszarów:  szkoła i jej pomieszczenia, zajęcia pozalekcyjne, życie szkoły, przedmioty nauczania, oceny szkolne, uczenie się, popełniając nieliczne błędy.</w:t>
            </w:r>
          </w:p>
          <w:p w:rsidR="008B081F" w:rsidRPr="0018109B" w:rsidRDefault="008B081F" w:rsidP="008B081F">
            <w:pPr>
              <w:numPr>
                <w:ilvl w:val="0"/>
                <w:numId w:val="22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nazywa formy spędzania czasu wolnego, popełniając nieliczne błędy.</w:t>
            </w:r>
          </w:p>
          <w:p w:rsidR="008B081F" w:rsidRPr="0018109B" w:rsidRDefault="008B081F" w:rsidP="008B081F">
            <w:pPr>
              <w:numPr>
                <w:ilvl w:val="0"/>
                <w:numId w:val="22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nazywa popularne zawody, popełniając nieliczne błędy.</w:t>
            </w:r>
          </w:p>
          <w:p w:rsidR="008B081F" w:rsidRPr="0018109B" w:rsidRDefault="008B081F" w:rsidP="008B081F">
            <w:pPr>
              <w:numPr>
                <w:ilvl w:val="0"/>
                <w:numId w:val="22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nazywa podaje wyrazy z obszaru: uczestnictwo w kulturze, popełniając </w:t>
            </w:r>
            <w:r w:rsidRPr="0018109B">
              <w:rPr>
                <w:rFonts w:ascii="Calibri Light" w:hAnsi="Calibri Light" w:cs="Calibri Light"/>
              </w:rPr>
              <w:lastRenderedPageBreak/>
              <w:t>nieliczne błędy.</w:t>
            </w:r>
          </w:p>
          <w:p w:rsidR="008B081F" w:rsidRPr="0018109B" w:rsidRDefault="008B081F" w:rsidP="008B081F">
            <w:pPr>
              <w:numPr>
                <w:ilvl w:val="0"/>
                <w:numId w:val="22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używa </w:t>
            </w:r>
            <w:r w:rsidRPr="0018109B">
              <w:rPr>
                <w:rFonts w:ascii="Calibri Light" w:hAnsi="Calibri Light" w:cs="Calibri Light"/>
                <w:i/>
              </w:rPr>
              <w:t>would like</w:t>
            </w:r>
            <w:r w:rsidRPr="0018109B">
              <w:rPr>
                <w:rFonts w:ascii="Calibri Light" w:hAnsi="Calibri Light" w:cs="Calibri Light"/>
              </w:rPr>
              <w:t xml:space="preserve"> / </w:t>
            </w:r>
            <w:r w:rsidRPr="0018109B">
              <w:rPr>
                <w:rFonts w:ascii="Calibri Light" w:hAnsi="Calibri Light" w:cs="Calibri Light"/>
                <w:i/>
              </w:rPr>
              <w:t>wouldn’t like</w:t>
            </w:r>
            <w:r w:rsidRPr="0018109B">
              <w:rPr>
                <w:rFonts w:ascii="Calibri Light" w:hAnsi="Calibri Light" w:cs="Calibri Light"/>
              </w:rPr>
              <w:t xml:space="preserve"> do mówienia o swoich zainteresowaniach, o tym, co chciałby a czego nie chciałby </w:t>
            </w:r>
            <w:r w:rsidRPr="0018109B">
              <w:rPr>
                <w:rFonts w:ascii="Calibri Light" w:hAnsi="Calibri Light" w:cs="Calibri Light"/>
                <w:spacing w:val="-14"/>
              </w:rPr>
              <w:t>robić</w:t>
            </w:r>
            <w:r w:rsidRPr="0018109B">
              <w:rPr>
                <w:rFonts w:ascii="Calibri Light" w:hAnsi="Calibri Light" w:cs="Calibri Light"/>
              </w:rPr>
              <w:t>, popełniając nieliczne błędy.</w:t>
            </w:r>
          </w:p>
          <w:p w:rsidR="008B081F" w:rsidRPr="0018109B" w:rsidRDefault="008B081F" w:rsidP="008B081F">
            <w:pPr>
              <w:numPr>
                <w:ilvl w:val="0"/>
                <w:numId w:val="22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i zazwyczaj poprawnie używa czasownika </w:t>
            </w:r>
            <w:r w:rsidRPr="0018109B">
              <w:rPr>
                <w:rFonts w:ascii="Calibri Light" w:hAnsi="Calibri Light" w:cs="Calibri Light"/>
                <w:i/>
              </w:rPr>
              <w:t>should/shouldn’t</w:t>
            </w:r>
            <w:r w:rsidRPr="0018109B">
              <w:rPr>
                <w:rFonts w:ascii="Calibri Light" w:hAnsi="Calibri Light" w:cs="Calibri Light"/>
              </w:rPr>
              <w:t xml:space="preserve"> do udzielania rad.</w:t>
            </w:r>
          </w:p>
          <w:p w:rsidR="008B081F" w:rsidRPr="0018109B" w:rsidRDefault="008B081F" w:rsidP="008B081F">
            <w:pPr>
              <w:numPr>
                <w:ilvl w:val="0"/>
                <w:numId w:val="22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i zazwyczaj poprawnie tworzy zdania twierdzące i przeczące w czasie </w:t>
            </w:r>
            <w:r w:rsidRPr="0018109B">
              <w:rPr>
                <w:rFonts w:ascii="Calibri Light" w:hAnsi="Calibri Light" w:cs="Calibri Light"/>
                <w:i/>
              </w:rPr>
              <w:t xml:space="preserve">Future simple </w:t>
            </w:r>
            <w:r w:rsidRPr="0018109B">
              <w:rPr>
                <w:rFonts w:ascii="Calibri Light" w:hAnsi="Calibri Light" w:cs="Calibri Light"/>
              </w:rPr>
              <w:t xml:space="preserve">(do mówienia o naszych przewidywaniach dot. przyszłości). </w:t>
            </w:r>
          </w:p>
          <w:p w:rsidR="008B081F" w:rsidRPr="0018109B" w:rsidRDefault="008B081F" w:rsidP="00F20BC6">
            <w:pPr>
              <w:ind w:left="39"/>
              <w:rPr>
                <w:rFonts w:ascii="Calibri Light" w:hAnsi="Calibri Light" w:cs="Calibri Light"/>
                <w:sz w:val="4"/>
                <w:szCs w:val="4"/>
              </w:rPr>
            </w:pPr>
          </w:p>
          <w:p w:rsidR="008B081F" w:rsidRPr="0018109B" w:rsidRDefault="008B081F" w:rsidP="008B081F">
            <w:pPr>
              <w:numPr>
                <w:ilvl w:val="0"/>
                <w:numId w:val="22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i zazwyczaj poprawnie tworzy zdania twierdzące, i przeczące i pytające ze strukturą </w:t>
            </w:r>
            <w:r w:rsidRPr="0018109B">
              <w:rPr>
                <w:rFonts w:ascii="Calibri Light" w:hAnsi="Calibri Light" w:cs="Calibri Light"/>
                <w:i/>
              </w:rPr>
              <w:t>be going to</w:t>
            </w:r>
            <w:r w:rsidRPr="0018109B">
              <w:rPr>
                <w:rFonts w:ascii="Calibri Light" w:hAnsi="Calibri Light" w:cs="Calibri Light"/>
              </w:rPr>
              <w:t xml:space="preserve"> do wyrażenia zamiaru. </w:t>
            </w:r>
          </w:p>
          <w:p w:rsidR="008B081F" w:rsidRPr="0018109B" w:rsidRDefault="008B081F" w:rsidP="008B081F">
            <w:pPr>
              <w:numPr>
                <w:ilvl w:val="0"/>
                <w:numId w:val="22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i zazwyczaj poprawnie tworzy zdania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twierdzące i przeczące w czasie </w:t>
            </w:r>
            <w:r w:rsidRPr="0018109B">
              <w:rPr>
                <w:rFonts w:ascii="Calibri Light" w:hAnsi="Calibri Light" w:cs="Calibri Light"/>
                <w:i/>
              </w:rPr>
              <w:t>Present continuous</w:t>
            </w:r>
            <w:r w:rsidRPr="0018109B">
              <w:rPr>
                <w:rFonts w:ascii="Calibri Light" w:hAnsi="Calibri Light" w:cs="Calibri Light"/>
              </w:rPr>
              <w:t xml:space="preserve"> do wyrażenia zaplanowanej przyszłości.</w:t>
            </w:r>
          </w:p>
          <w:p w:rsidR="008B081F" w:rsidRPr="0018109B" w:rsidRDefault="008B081F" w:rsidP="008B081F">
            <w:pPr>
              <w:numPr>
                <w:ilvl w:val="0"/>
                <w:numId w:val="22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zazwyczaj poprawnie używa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opisania planu zajęć.</w:t>
            </w:r>
          </w:p>
          <w:p w:rsidR="008B081F" w:rsidRPr="0018109B" w:rsidRDefault="008B081F" w:rsidP="008B081F">
            <w:pPr>
              <w:numPr>
                <w:ilvl w:val="0"/>
                <w:numId w:val="22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znaczenie czasownika modalnego </w:t>
            </w:r>
            <w:r w:rsidRPr="0018109B">
              <w:rPr>
                <w:rFonts w:ascii="Calibri Light" w:hAnsi="Calibri Light" w:cs="Calibri Light"/>
                <w:i/>
              </w:rPr>
              <w:t>might / might not</w:t>
            </w:r>
            <w:r w:rsidRPr="0018109B">
              <w:rPr>
                <w:rFonts w:ascii="Calibri Light" w:hAnsi="Calibri Light" w:cs="Calibri Light"/>
              </w:rPr>
              <w:t xml:space="preserve">  i zwykle poprawnie tworzy z nim zdania.</w:t>
            </w:r>
          </w:p>
          <w:p w:rsidR="008B081F" w:rsidRPr="0018109B" w:rsidRDefault="008B081F" w:rsidP="008B081F">
            <w:pPr>
              <w:numPr>
                <w:ilvl w:val="0"/>
                <w:numId w:val="22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znaczenie zwrotów: </w:t>
            </w:r>
            <w:r w:rsidRPr="0018109B">
              <w:rPr>
                <w:rFonts w:ascii="Calibri Light" w:hAnsi="Calibri Light" w:cs="Calibri Light"/>
                <w:i/>
              </w:rPr>
              <w:t>would rather, would prefer (to), would like (to)</w:t>
            </w:r>
            <w:r w:rsidRPr="0018109B">
              <w:rPr>
                <w:rFonts w:ascii="Calibri Light" w:hAnsi="Calibri Light" w:cs="Calibri Light"/>
              </w:rPr>
              <w:t xml:space="preserve"> i zazwyczaj poprawnie stosuje je w pytaniach o preferencje i odpowiedziach na nie.</w:t>
            </w:r>
          </w:p>
          <w:p w:rsidR="008B081F" w:rsidRPr="0018109B" w:rsidRDefault="008B081F" w:rsidP="008B081F">
            <w:pPr>
              <w:numPr>
                <w:ilvl w:val="0"/>
                <w:numId w:val="22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twierdzących i 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przeczących </w:t>
            </w:r>
            <w:r w:rsidRPr="0018109B">
              <w:rPr>
                <w:rFonts w:ascii="Calibri Light" w:hAnsi="Calibri Light" w:cs="Calibri Light"/>
              </w:rPr>
              <w:t>zdań warunkowych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 typu</w:t>
            </w:r>
            <w:r w:rsidRPr="0018109B">
              <w:rPr>
                <w:rFonts w:ascii="Calibri Light" w:hAnsi="Calibri Light" w:cs="Calibri Light"/>
              </w:rPr>
              <w:t xml:space="preserve"> 0 i zazwyczaj poprawnie stosuje je w zdaniach.</w:t>
            </w:r>
          </w:p>
          <w:p w:rsidR="008B081F" w:rsidRPr="0018109B" w:rsidRDefault="008B081F" w:rsidP="008B081F">
            <w:pPr>
              <w:numPr>
                <w:ilvl w:val="0"/>
                <w:numId w:val="22"/>
              </w:numPr>
              <w:tabs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twierdzących i 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przeczących </w:t>
            </w:r>
            <w:r w:rsidRPr="0018109B">
              <w:rPr>
                <w:rFonts w:ascii="Calibri Light" w:hAnsi="Calibri Light" w:cs="Calibri Light"/>
              </w:rPr>
              <w:t>zdań warunkowych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 typu</w:t>
            </w:r>
            <w:r w:rsidRPr="0018109B">
              <w:rPr>
                <w:rFonts w:ascii="Calibri Light" w:hAnsi="Calibri Light" w:cs="Calibri Light"/>
              </w:rPr>
              <w:t xml:space="preserve"> 1 i zazwyczaj poprawnie </w:t>
            </w:r>
            <w:r w:rsidRPr="0018109B">
              <w:rPr>
                <w:rFonts w:ascii="Calibri Light" w:hAnsi="Calibri Light" w:cs="Calibri Light"/>
              </w:rPr>
              <w:lastRenderedPageBreak/>
              <w:t>stosuje je w zdaniach.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Zna i z łatwością podaje wymagane słowa z obszarów: umiejętności i zainteresowania, dane personalne, uczucia i emocje.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z łatwością podaje wymagane słowa z obszarów:  szkoła i jej pomieszczenia, zajęcia pozalekcyjne, życie szkoły, przedmioty nauczania, oceny szkolne, uczenie się.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z łatwością nazywa formy spędzania czasu wolnego.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z łatwością nazywa popularne zawody.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z łatwością nazywa podaje wyrazy z obszaru: uczestnictwo w kulturze. 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używa </w:t>
            </w:r>
            <w:r w:rsidRPr="0018109B">
              <w:rPr>
                <w:rFonts w:ascii="Calibri Light" w:hAnsi="Calibri Light" w:cs="Calibri Light"/>
                <w:i/>
              </w:rPr>
              <w:t>would like</w:t>
            </w:r>
            <w:r w:rsidRPr="0018109B">
              <w:rPr>
                <w:rFonts w:ascii="Calibri Light" w:hAnsi="Calibri Light" w:cs="Calibri Light"/>
              </w:rPr>
              <w:t xml:space="preserve"> / </w:t>
            </w:r>
            <w:r w:rsidRPr="0018109B">
              <w:rPr>
                <w:rFonts w:ascii="Calibri Light" w:hAnsi="Calibri Light" w:cs="Calibri Light"/>
                <w:i/>
              </w:rPr>
              <w:t>wouldn’t like</w:t>
            </w:r>
            <w:r w:rsidRPr="0018109B">
              <w:rPr>
                <w:rFonts w:ascii="Calibri Light" w:hAnsi="Calibri Light" w:cs="Calibri Light"/>
              </w:rPr>
              <w:t xml:space="preserve"> do mówienia o swoich zainteresowaniach, o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tym, co chciałby a czego nie chciałby </w:t>
            </w:r>
            <w:r w:rsidRPr="0018109B">
              <w:rPr>
                <w:rFonts w:ascii="Calibri Light" w:hAnsi="Calibri Light" w:cs="Calibri Light"/>
                <w:spacing w:val="-14"/>
              </w:rPr>
              <w:t>robić.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i zawsze poprawnie używa czasownika </w:t>
            </w:r>
            <w:r w:rsidRPr="0018109B">
              <w:rPr>
                <w:rFonts w:ascii="Calibri Light" w:hAnsi="Calibri Light" w:cs="Calibri Light"/>
                <w:i/>
              </w:rPr>
              <w:t>should/shouldn’t</w:t>
            </w:r>
            <w:r w:rsidRPr="0018109B">
              <w:rPr>
                <w:rFonts w:ascii="Calibri Light" w:hAnsi="Calibri Light" w:cs="Calibri Light"/>
              </w:rPr>
              <w:t xml:space="preserve"> do udzielania rad.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Dobrze zna zasady tworzenia zdań twierdzących i przeczących w czasie </w:t>
            </w:r>
            <w:r w:rsidRPr="0018109B">
              <w:rPr>
                <w:rFonts w:ascii="Calibri Light" w:hAnsi="Calibri Light" w:cs="Calibri Light"/>
                <w:i/>
              </w:rPr>
              <w:t xml:space="preserve">Future simple </w:t>
            </w:r>
            <w:r w:rsidRPr="0018109B">
              <w:rPr>
                <w:rFonts w:ascii="Calibri Light" w:hAnsi="Calibri Light" w:cs="Calibri Light"/>
              </w:rPr>
              <w:t>(do mówienia o naszych przewidywaniach dot. przyszłości) i poprawnie je stosuje.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i poprawnie tworzy zdania twierdzące i przeczące ze strukturą </w:t>
            </w:r>
            <w:r w:rsidRPr="0018109B">
              <w:rPr>
                <w:rFonts w:ascii="Calibri Light" w:hAnsi="Calibri Light" w:cs="Calibri Light"/>
                <w:i/>
              </w:rPr>
              <w:t>be going to</w:t>
            </w:r>
            <w:r w:rsidRPr="0018109B">
              <w:rPr>
                <w:rFonts w:ascii="Calibri Light" w:hAnsi="Calibri Light" w:cs="Calibri Light"/>
              </w:rPr>
              <w:t xml:space="preserve"> do wyrażenia zamiaru.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</w:t>
            </w:r>
            <w:r w:rsidRPr="0018109B">
              <w:rPr>
                <w:rFonts w:ascii="Calibri Light" w:hAnsi="Calibri Light" w:cs="Calibri Light"/>
              </w:rPr>
              <w:t xml:space="preserve">oprawnie tworzy zdania twierdzące i przeczące w czasie </w:t>
            </w:r>
            <w:r w:rsidRPr="0018109B">
              <w:rPr>
                <w:rFonts w:ascii="Calibri Light" w:hAnsi="Calibri Light" w:cs="Calibri Light"/>
                <w:i/>
              </w:rPr>
              <w:t>Present continuous</w:t>
            </w:r>
            <w:r w:rsidRPr="0018109B">
              <w:rPr>
                <w:rFonts w:ascii="Calibri Light" w:hAnsi="Calibri Light" w:cs="Calibri Light"/>
              </w:rPr>
              <w:t xml:space="preserve"> do wyrażenia zaplanowanej przyszłości.</w:t>
            </w:r>
          </w:p>
          <w:p w:rsidR="008B081F" w:rsidRPr="00516D39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Poprawnie</w:t>
            </w:r>
            <w:r w:rsidRPr="0018109B">
              <w:rPr>
                <w:rFonts w:ascii="Calibri Light" w:hAnsi="Calibri Light" w:cs="Calibri Light"/>
              </w:rPr>
              <w:t xml:space="preserve"> używa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opisania planu zajęć.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5"/>
              </w:numPr>
              <w:tabs>
                <w:tab w:val="clear" w:pos="501"/>
                <w:tab w:val="num" w:pos="181"/>
              </w:tabs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Zna znaczenie 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lastRenderedPageBreak/>
              <w:t xml:space="preserve">czasownika modalnego </w:t>
            </w:r>
            <w:r w:rsidRPr="0018109B">
              <w:rPr>
                <w:rFonts w:ascii="Calibri Light" w:hAnsi="Calibri Light" w:cs="Calibri Light"/>
                <w:i/>
                <w:sz w:val="22"/>
                <w:szCs w:val="22"/>
              </w:rPr>
              <w:t>might / might not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i poprawnie tworzy z nim zdania.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znaczenie zwrotów: </w:t>
            </w:r>
            <w:r w:rsidRPr="0018109B">
              <w:rPr>
                <w:rFonts w:ascii="Calibri Light" w:hAnsi="Calibri Light" w:cs="Calibri Light"/>
                <w:i/>
              </w:rPr>
              <w:t>would rather, would prefer (to), would like (to)</w:t>
            </w:r>
            <w:r w:rsidRPr="0018109B">
              <w:rPr>
                <w:rFonts w:ascii="Calibri Light" w:hAnsi="Calibri Light" w:cs="Calibri Light"/>
              </w:rPr>
              <w:t xml:space="preserve"> i poprawnie stosuje je w pytaniach o preferencje i odpowiedziach na nie.</w:t>
            </w:r>
          </w:p>
          <w:p w:rsidR="008B081F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twierdzących i 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przeczących </w:t>
            </w:r>
            <w:r w:rsidRPr="0018109B">
              <w:rPr>
                <w:rFonts w:ascii="Calibri Light" w:hAnsi="Calibri Light" w:cs="Calibri Light"/>
              </w:rPr>
              <w:t>zdań warunkowych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 typu</w:t>
            </w:r>
            <w:r w:rsidRPr="0018109B">
              <w:rPr>
                <w:rFonts w:ascii="Calibri Light" w:hAnsi="Calibri Light" w:cs="Calibri Light"/>
              </w:rPr>
              <w:t xml:space="preserve"> 0 i poprawnie stosuje je w zdaniach.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twierdzących i 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przeczących </w:t>
            </w:r>
            <w:r w:rsidRPr="0018109B">
              <w:rPr>
                <w:rFonts w:ascii="Calibri Light" w:hAnsi="Calibri Light" w:cs="Calibri Light"/>
              </w:rPr>
              <w:t>zdań warunkowych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 typu</w:t>
            </w:r>
            <w:r w:rsidRPr="0018109B">
              <w:rPr>
                <w:rFonts w:ascii="Calibri Light" w:hAnsi="Calibri Light" w:cs="Calibri Light"/>
              </w:rPr>
              <w:t xml:space="preserve"> 1 i poprawnie stosuje je w zdaniach.</w:t>
            </w: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Zna i z łatwością podaje </w:t>
            </w:r>
            <w:r>
              <w:rPr>
                <w:rFonts w:ascii="Calibri Light" w:hAnsi="Calibri Light" w:cs="Calibri Light"/>
              </w:rPr>
              <w:t>rozmaite</w:t>
            </w:r>
            <w:r w:rsidRPr="0018109B">
              <w:rPr>
                <w:rFonts w:ascii="Calibri Light" w:hAnsi="Calibri Light" w:cs="Calibri Light"/>
              </w:rPr>
              <w:t xml:space="preserve"> słowa z obszarów: umiejętności i zainteresowania, dane personalne, uczucia i emocje.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z łatwością podaje </w:t>
            </w:r>
            <w:r>
              <w:rPr>
                <w:rFonts w:ascii="Calibri Light" w:hAnsi="Calibri Light" w:cs="Calibri Light"/>
              </w:rPr>
              <w:t>rozmaite</w:t>
            </w:r>
            <w:r w:rsidRPr="0018109B">
              <w:rPr>
                <w:rFonts w:ascii="Calibri Light" w:hAnsi="Calibri Light" w:cs="Calibri Light"/>
              </w:rPr>
              <w:t xml:space="preserve"> słowa z obszarów:  szkoła i jej pomieszczenia, zajęcia pozalekcyjne, życie szkoły, przedmioty nauczania, oceny szkolne, uczenie się.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swobodnie, bezbłędnie</w:t>
            </w:r>
            <w:r w:rsidRPr="0018109B">
              <w:rPr>
                <w:rFonts w:ascii="Calibri Light" w:hAnsi="Calibri Light" w:cs="Calibri Light"/>
              </w:rPr>
              <w:t xml:space="preserve"> nazywa formy spędzania czasu wolnego.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swobodnie, bezbłędnie</w:t>
            </w:r>
            <w:r w:rsidRPr="0018109B">
              <w:rPr>
                <w:rFonts w:ascii="Calibri Light" w:hAnsi="Calibri Light" w:cs="Calibri Light"/>
              </w:rPr>
              <w:t xml:space="preserve"> nazywa popularne zawody.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swobodnie, bezbłędnie</w:t>
            </w:r>
            <w:r w:rsidRPr="0018109B">
              <w:rPr>
                <w:rFonts w:ascii="Calibri Light" w:hAnsi="Calibri Light" w:cs="Calibri Light"/>
              </w:rPr>
              <w:t xml:space="preserve"> nazywa podaje wyrazy z obszaru: uczestnictwo w kulturze. 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</w:t>
            </w:r>
            <w:r>
              <w:rPr>
                <w:rFonts w:ascii="Calibri Light" w:hAnsi="Calibri Light" w:cs="Calibri Light"/>
              </w:rPr>
              <w:t xml:space="preserve">i swobodnie, </w:t>
            </w:r>
            <w:r>
              <w:rPr>
                <w:rFonts w:ascii="Calibri Light" w:hAnsi="Calibri Light" w:cs="Calibri Light"/>
              </w:rPr>
              <w:lastRenderedPageBreak/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używa </w:t>
            </w:r>
            <w:r w:rsidRPr="0018109B">
              <w:rPr>
                <w:rFonts w:ascii="Calibri Light" w:hAnsi="Calibri Light" w:cs="Calibri Light"/>
                <w:i/>
              </w:rPr>
              <w:t>would like</w:t>
            </w:r>
            <w:r w:rsidRPr="0018109B">
              <w:rPr>
                <w:rFonts w:ascii="Calibri Light" w:hAnsi="Calibri Light" w:cs="Calibri Light"/>
              </w:rPr>
              <w:t xml:space="preserve"> / </w:t>
            </w:r>
            <w:r w:rsidRPr="0018109B">
              <w:rPr>
                <w:rFonts w:ascii="Calibri Light" w:hAnsi="Calibri Light" w:cs="Calibri Light"/>
                <w:i/>
              </w:rPr>
              <w:t>wouldn’t like</w:t>
            </w:r>
            <w:r w:rsidRPr="0018109B">
              <w:rPr>
                <w:rFonts w:ascii="Calibri Light" w:hAnsi="Calibri Light" w:cs="Calibri Light"/>
              </w:rPr>
              <w:t xml:space="preserve"> do mówienia o swoich zainteresowaniach, o tym, co chciałby a czego nie chciałby </w:t>
            </w:r>
            <w:r w:rsidRPr="0018109B">
              <w:rPr>
                <w:rFonts w:ascii="Calibri Light" w:hAnsi="Calibri Light" w:cs="Calibri Light"/>
                <w:spacing w:val="-14"/>
              </w:rPr>
              <w:t>robić.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i zawsze poprawnie używa czasownika </w:t>
            </w:r>
            <w:r w:rsidRPr="0018109B">
              <w:rPr>
                <w:rFonts w:ascii="Calibri Light" w:hAnsi="Calibri Light" w:cs="Calibri Light"/>
                <w:i/>
              </w:rPr>
              <w:t>should/shouldn’t</w:t>
            </w:r>
            <w:r w:rsidRPr="0018109B">
              <w:rPr>
                <w:rFonts w:ascii="Calibri Light" w:hAnsi="Calibri Light" w:cs="Calibri Light"/>
              </w:rPr>
              <w:t xml:space="preserve"> do udzielania rad.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Dobrze zna zasady tworzenia zdań twierdzących i przeczących w czasie </w:t>
            </w:r>
            <w:r w:rsidRPr="0018109B">
              <w:rPr>
                <w:rFonts w:ascii="Calibri Light" w:hAnsi="Calibri Light" w:cs="Calibri Light"/>
                <w:i/>
              </w:rPr>
              <w:t xml:space="preserve">Future simple </w:t>
            </w:r>
            <w:r w:rsidRPr="0018109B">
              <w:rPr>
                <w:rFonts w:ascii="Calibri Light" w:hAnsi="Calibri Light" w:cs="Calibri Light"/>
              </w:rPr>
              <w:t>(do mówienia o naszych przewidywaniach dot. przyszłości) i poprawnie je stosuje.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i zawsze poprawnie tworzy zdania twierdzące i przeczące ze strukturą </w:t>
            </w:r>
            <w:r w:rsidRPr="0018109B">
              <w:rPr>
                <w:rFonts w:ascii="Calibri Light" w:hAnsi="Calibri Light" w:cs="Calibri Light"/>
                <w:i/>
              </w:rPr>
              <w:t>be going to</w:t>
            </w:r>
            <w:r w:rsidRPr="0018109B">
              <w:rPr>
                <w:rFonts w:ascii="Calibri Light" w:hAnsi="Calibri Light" w:cs="Calibri Light"/>
              </w:rPr>
              <w:t xml:space="preserve"> do wyrażenia zamiaru.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Zawsze poprawnie tworzy zdania twierdzące i przeczące w czasie </w:t>
            </w:r>
            <w:r w:rsidRPr="0018109B">
              <w:rPr>
                <w:rFonts w:ascii="Calibri Light" w:hAnsi="Calibri Light" w:cs="Calibri Light"/>
                <w:i/>
              </w:rPr>
              <w:t>Present continuous</w:t>
            </w:r>
            <w:r w:rsidRPr="0018109B">
              <w:rPr>
                <w:rFonts w:ascii="Calibri Light" w:hAnsi="Calibri Light" w:cs="Calibri Light"/>
              </w:rPr>
              <w:t xml:space="preserve"> do wyrażenia </w:t>
            </w:r>
            <w:r w:rsidRPr="0018109B">
              <w:rPr>
                <w:rFonts w:ascii="Calibri Light" w:hAnsi="Calibri Light" w:cs="Calibri Light"/>
              </w:rPr>
              <w:lastRenderedPageBreak/>
              <w:t>zaplanowanej przyszłości.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Bezbłędnie używa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do opisania planu zajęć.</w:t>
            </w:r>
          </w:p>
          <w:p w:rsidR="008B081F" w:rsidRPr="0018109B" w:rsidRDefault="008B081F" w:rsidP="008B081F">
            <w:pPr>
              <w:pStyle w:val="Akapitzlist"/>
              <w:numPr>
                <w:ilvl w:val="0"/>
                <w:numId w:val="35"/>
              </w:numPr>
              <w:tabs>
                <w:tab w:val="clear" w:pos="501"/>
                <w:tab w:val="num" w:pos="181"/>
              </w:tabs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Zna znaczenie czasownika modalnego </w:t>
            </w:r>
            <w:r w:rsidRPr="0018109B">
              <w:rPr>
                <w:rFonts w:ascii="Calibri Light" w:hAnsi="Calibri Light" w:cs="Calibri Light"/>
                <w:i/>
                <w:sz w:val="22"/>
                <w:szCs w:val="22"/>
              </w:rPr>
              <w:t>might / might not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 i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zawsze </w:t>
            </w:r>
            <w:r w:rsidRPr="0018109B">
              <w:rPr>
                <w:rFonts w:ascii="Calibri Light" w:hAnsi="Calibri Light" w:cs="Calibri Light"/>
                <w:sz w:val="22"/>
                <w:szCs w:val="22"/>
              </w:rPr>
              <w:t>poprawnie tworzy z nim zdania.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znaczenie zwrotów: </w:t>
            </w:r>
            <w:r w:rsidRPr="0018109B">
              <w:rPr>
                <w:rFonts w:ascii="Calibri Light" w:hAnsi="Calibri Light" w:cs="Calibri Light"/>
                <w:i/>
              </w:rPr>
              <w:t>would rather, would prefer (to), would like (to)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18109B">
              <w:rPr>
                <w:rFonts w:ascii="Calibri Light" w:hAnsi="Calibri Light" w:cs="Calibri Light"/>
              </w:rPr>
              <w:t>poprawnie stosuje je w pytaniach o preferencje i odpowiedziach na nie.</w:t>
            </w:r>
          </w:p>
          <w:p w:rsidR="008B081F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twierdzących i 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przeczących </w:t>
            </w:r>
            <w:r w:rsidRPr="0018109B">
              <w:rPr>
                <w:rFonts w:ascii="Calibri Light" w:hAnsi="Calibri Light" w:cs="Calibri Light"/>
              </w:rPr>
              <w:t>zdań warunkowych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 typu</w:t>
            </w:r>
            <w:r w:rsidRPr="0018109B">
              <w:rPr>
                <w:rFonts w:ascii="Calibri Light" w:hAnsi="Calibri Light" w:cs="Calibri Light"/>
              </w:rPr>
              <w:t xml:space="preserve"> 0 i zawsze poprawnie stosuje je w zdaniach.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zasady tworzenia twierdzących i 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przeczących </w:t>
            </w:r>
            <w:r w:rsidRPr="0018109B">
              <w:rPr>
                <w:rFonts w:ascii="Calibri Light" w:hAnsi="Calibri Light" w:cs="Calibri Light"/>
              </w:rPr>
              <w:t>zdań warunkowych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 typu</w:t>
            </w:r>
            <w:r w:rsidRPr="0018109B">
              <w:rPr>
                <w:rFonts w:ascii="Calibri Light" w:hAnsi="Calibri Light" w:cs="Calibri Light"/>
              </w:rPr>
              <w:t xml:space="preserve"> 1 i zawsze poprawnie stosuje je w zdaniach.</w:t>
            </w:r>
          </w:p>
        </w:tc>
      </w:tr>
      <w:tr w:rsidR="008B081F" w:rsidRPr="0018109B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409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trudności z rozumieniem ogólnego sensu prostych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z trudnością znajduje proste informacje w wypowiedzi, przy wyszukiwaniu złożonych informacji popełnia liczne błędy.</w:t>
            </w: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rozumie ogólny sens prostych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znajduje proste informacje w wypowiedzi, przy wyszukiwaniu złożonych informacji popełnia dość liczne błędy.</w:t>
            </w:r>
          </w:p>
        </w:tc>
        <w:tc>
          <w:tcPr>
            <w:tcW w:w="255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Zazwyczaj rozumie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drobne błędy, znajduje w wypowiedzi zarówno proste, jak i złożone informacje.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Rozumie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problemu samodzielnie znajduje w wypowiedzi zarówno proste, jak i złożone informacje.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prawidłowo r</w:t>
            </w:r>
            <w:r w:rsidRPr="0018109B">
              <w:rPr>
                <w:rFonts w:ascii="Calibri Light" w:hAnsi="Calibri Light" w:cs="Calibri Light"/>
              </w:rPr>
              <w:t>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problemu</w:t>
            </w:r>
            <w:r>
              <w:rPr>
                <w:rFonts w:ascii="Calibri Light" w:hAnsi="Calibri Light" w:cs="Calibri Light"/>
              </w:rPr>
              <w:t xml:space="preserve"> bezbłędnie</w:t>
            </w:r>
            <w:r w:rsidRPr="0018109B">
              <w:rPr>
                <w:rFonts w:ascii="Calibri Light" w:hAnsi="Calibri Light" w:cs="Calibri Light"/>
              </w:rPr>
              <w:t xml:space="preserve"> samodzielnie znajduje w wypowiedzi zarówno proste, jak i złożone informacje.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Czytanie</w:t>
            </w:r>
          </w:p>
        </w:tc>
        <w:tc>
          <w:tcPr>
            <w:tcW w:w="2409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 z trudem znajduje w </w:t>
            </w:r>
            <w:r w:rsidRPr="0018109B">
              <w:rPr>
                <w:rFonts w:ascii="Calibri Light" w:hAnsi="Calibri Light" w:cs="Calibri Light"/>
              </w:rPr>
              <w:lastRenderedPageBreak/>
              <w:t>tekście określone informacje, przy wyszukiwaniu złożonych informacji (np. dotyczących systemu nauczania w Wielkiej Brytanii i USA)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z trudem określa intencje nadawcy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z trudem określa kontekst tekstu (nadawca, odbiorca); popełnia liczne błędy.</w:t>
            </w: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Na ogół rozumie ogólny sens prostych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niewielką pomocą na ogół znajduje w tekście określone informacje, przy wyszukiwaniu </w:t>
            </w:r>
            <w:r w:rsidRPr="0018109B">
              <w:rPr>
                <w:rFonts w:ascii="Calibri Light" w:hAnsi="Calibri Light" w:cs="Calibri Light"/>
              </w:rPr>
              <w:lastRenderedPageBreak/>
              <w:t>złożonych informacji (np. dotyczących systemu nauczania w Wielkiej Brytanii i USA) czasem popełnia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 ogół określa intencje nadawcy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 ogół określa kontekst tekstu (nadawca, odbiorca); popełnia liczne błędy.</w:t>
            </w:r>
          </w:p>
        </w:tc>
        <w:tc>
          <w:tcPr>
            <w:tcW w:w="2551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Na ogół rozumie ogólny sens prostych i bardziej złożonych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Na ogół znajduje w tekście określone informacje, przy </w:t>
            </w:r>
            <w:r w:rsidRPr="0018109B">
              <w:rPr>
                <w:rFonts w:ascii="Calibri Light" w:hAnsi="Calibri Light" w:cs="Calibri Light"/>
              </w:rPr>
              <w:lastRenderedPageBreak/>
              <w:t>wyszukiwaniu złożonych informacji (np. dotyczących systemu nauczania w Wielkiej Brytanii i USA) zdarza mu się popełniać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potrafi określić intencje nadawcy tekstu; czasem popełnia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potrafi określić kontekst tekstu (nadawca, odbiorca); czasem popełnia błędy.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Bez trudu rozumie ogólny sens prostych i bardziej złożonych tekstów i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 xml:space="preserve">amodzielnie znajduje w tekście podstawowe </w:t>
            </w:r>
            <w:r w:rsidRPr="0018109B">
              <w:rPr>
                <w:rFonts w:ascii="Calibri Light" w:hAnsi="Calibri Light" w:cs="Calibri Light"/>
              </w:rPr>
              <w:lastRenderedPageBreak/>
              <w:t>oraz złożone informacje (np. dotyczących systemu nauczania w Wielkiej Brytanii i USA).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>amodzielnie określa intencje nadawcy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>amodzielnie określa kontekst tekstu (nadawca, odbiorca).</w:t>
            </w:r>
          </w:p>
          <w:p w:rsidR="008B081F" w:rsidRPr="0018109B" w:rsidRDefault="008B081F" w:rsidP="00F20BC6">
            <w:pPr>
              <w:ind w:left="4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Zawsze b</w:t>
            </w:r>
            <w:r w:rsidRPr="0018109B">
              <w:rPr>
                <w:rFonts w:ascii="Calibri Light" w:hAnsi="Calibri Light" w:cs="Calibri Light"/>
              </w:rPr>
              <w:t>ez trudu rozumie ogólny sens prostych i bardziej złożonych tekstów i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samodzielnie znajduje </w:t>
            </w:r>
            <w:r w:rsidRPr="0018109B">
              <w:rPr>
                <w:rFonts w:ascii="Calibri Light" w:hAnsi="Calibri Light" w:cs="Calibri Light"/>
              </w:rPr>
              <w:lastRenderedPageBreak/>
              <w:t>w tekście podstawowe oraz złożone informacje (np. dotyczących systemu nauczania w Wielkiej Brytanii i USA).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samodzielnie określa intencje nadawcy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samodzielnie określa kontekst tekstu (nadawca, odbiorca).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Mówienie</w:t>
            </w:r>
          </w:p>
        </w:tc>
        <w:tc>
          <w:tcPr>
            <w:tcW w:w="2409" w:type="dxa"/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 nieudolnie tworzy proste wypowiedzi ustne, popełniając liczne błędy zaburzające komunikację: wyraża i uzasadnia swoje opinie, przedstawia intencje (np. chęć zapisania się do jakiegoś kółka zainteresowań), marzenia i plany na przyszłość (np. co </w:t>
            </w:r>
            <w:r w:rsidRPr="0018109B">
              <w:rPr>
                <w:rFonts w:ascii="Calibri Light" w:hAnsi="Calibri Light" w:cs="Calibri Light"/>
              </w:rPr>
              <w:lastRenderedPageBreak/>
              <w:t>może się wydarzyć, jeśli zostanie spełniony pewien warunek), przedstawia fakty z teraźniejszości (np. opisuje znane skutki powtarzających się zjawisk, zdarzeń lub czynności).</w:t>
            </w:r>
          </w:p>
          <w:p w:rsidR="008B081F" w:rsidRPr="0018109B" w:rsidRDefault="008B081F" w:rsidP="008B081F">
            <w:pPr>
              <w:numPr>
                <w:ilvl w:val="0"/>
                <w:numId w:val="4"/>
              </w:numPr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Rzadko poprawnie rozpoznaje i z trudem wymawia dźwięki /</w:t>
            </w:r>
            <w:r w:rsidRPr="0018109B">
              <w:rPr>
                <w:rStyle w:val="pron"/>
                <w:rFonts w:ascii="Calibri Light" w:hAnsi="Calibri Light" w:cs="Calibri Light"/>
                <w:sz w:val="18"/>
                <w:szCs w:val="18"/>
              </w:rPr>
              <w:t>Ə</w:t>
            </w:r>
            <w:r w:rsidRPr="0018109B">
              <w:rPr>
                <w:rStyle w:val="pron"/>
                <w:rFonts w:ascii="Calibri Light" w:hAnsi="Calibri Light" w:cs="Calibri Light"/>
              </w:rPr>
              <w:t>ʊ</w:t>
            </w:r>
            <w:r w:rsidRPr="0018109B">
              <w:rPr>
                <w:rFonts w:ascii="Calibri Light" w:hAnsi="Calibri Light" w:cs="Calibri Light"/>
              </w:rPr>
              <w:t>/ i /</w:t>
            </w:r>
            <w:r w:rsidRPr="0018109B">
              <w:rPr>
                <w:rStyle w:val="pron"/>
                <w:rFonts w:ascii="Calibri Light" w:hAnsi="Calibri Light" w:cs="Calibri Light"/>
              </w:rPr>
              <w:t>ɒ</w:t>
            </w:r>
            <w:r w:rsidRPr="0018109B">
              <w:rPr>
                <w:rFonts w:ascii="Calibri Light" w:hAnsi="Calibri Light" w:cs="Calibri Light"/>
              </w:rPr>
              <w:t>/.</w:t>
            </w: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</w:tabs>
              <w:suppressAutoHyphens/>
              <w:spacing w:after="0" w:line="240" w:lineRule="auto"/>
              <w:ind w:left="180" w:hanging="1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Sam lub z pomocą nauczyciela tworzy proste wypowiedzi ustne, popełniając dość liczne błędy częściowo zaburzające komunikację: wyraża i uzasadnia swoje opinie, przedstawia intencje (np. chęć zapisania się do jakiegoś kółka zainteresowań), marzenia i plany na przyszłość (np. co może się wydarzyć, jeśli </w:t>
            </w:r>
            <w:r w:rsidRPr="0018109B">
              <w:rPr>
                <w:rFonts w:ascii="Calibri Light" w:hAnsi="Calibri Light" w:cs="Calibri Light"/>
              </w:rPr>
              <w:lastRenderedPageBreak/>
              <w:t>zostanie spełniony pewien warunek), przedstawia fakty z teraźniejszości (np. opisuje znane skutki powtarzających się zjawisk, zdarzeń lub czynności).</w:t>
            </w:r>
          </w:p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</w:tabs>
              <w:suppressAutoHyphens/>
              <w:spacing w:after="0" w:line="240" w:lineRule="auto"/>
              <w:ind w:left="180" w:hanging="12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Czasami poprawnie rozpoznaje i wymawia dźwięki /</w:t>
            </w:r>
            <w:r w:rsidRPr="0018109B">
              <w:rPr>
                <w:rStyle w:val="pron"/>
                <w:rFonts w:ascii="Calibri Light" w:hAnsi="Calibri Light" w:cs="Calibri Light"/>
                <w:sz w:val="18"/>
                <w:szCs w:val="18"/>
              </w:rPr>
              <w:t>Ə</w:t>
            </w:r>
            <w:r w:rsidRPr="0018109B">
              <w:rPr>
                <w:rStyle w:val="pron"/>
                <w:rFonts w:ascii="Calibri Light" w:hAnsi="Calibri Light" w:cs="Calibri Light"/>
              </w:rPr>
              <w:t>ʊ</w:t>
            </w:r>
            <w:r w:rsidRPr="0018109B">
              <w:rPr>
                <w:rFonts w:ascii="Calibri Light" w:hAnsi="Calibri Light" w:cs="Calibri Light"/>
              </w:rPr>
              <w:t>/ i /</w:t>
            </w:r>
            <w:r w:rsidRPr="0018109B">
              <w:rPr>
                <w:rStyle w:val="pron"/>
                <w:rFonts w:ascii="Calibri Light" w:hAnsi="Calibri Light" w:cs="Calibri Light"/>
              </w:rPr>
              <w:t>ɒ</w:t>
            </w:r>
            <w:r w:rsidRPr="0018109B">
              <w:rPr>
                <w:rFonts w:ascii="Calibri Light" w:hAnsi="Calibri Light" w:cs="Calibri Light"/>
              </w:rPr>
              <w:t>/.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Popełniając nieliczne, niezakłócające komunikacji błędy, tworzy proste i złożone wypowiedzi ustne: wyraża i uzasadnia swoje opinie, przedstawia intencje (np. chęć zapisania się do jakiegoś kółka zainteresowań), marzenia i plany na przyszłość (np. co może się wydarzyć, jeśli zostanie spełniony </w:t>
            </w:r>
            <w:r w:rsidRPr="0018109B">
              <w:rPr>
                <w:rFonts w:ascii="Calibri Light" w:hAnsi="Calibri Light" w:cs="Calibri Light"/>
              </w:rPr>
              <w:lastRenderedPageBreak/>
              <w:t>pewien warunek), przedstawia fakty z teraźniejszości (np. opisuje znane skutki powtarzających się zjawisk, zdarzeń lub czynności).</w:t>
            </w:r>
          </w:p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poprawnie rozpoznaje i wymawia dźwięki /</w:t>
            </w:r>
            <w:r w:rsidRPr="0018109B">
              <w:rPr>
                <w:rStyle w:val="pron"/>
                <w:rFonts w:ascii="Calibri Light" w:hAnsi="Calibri Light" w:cs="Calibri Light"/>
                <w:sz w:val="18"/>
                <w:szCs w:val="18"/>
              </w:rPr>
              <w:t>Ə</w:t>
            </w:r>
            <w:r w:rsidRPr="0018109B">
              <w:rPr>
                <w:rStyle w:val="pron"/>
                <w:rFonts w:ascii="Calibri Light" w:hAnsi="Calibri Light" w:cs="Calibri Light"/>
              </w:rPr>
              <w:t>ʊ</w:t>
            </w:r>
            <w:r w:rsidRPr="0018109B">
              <w:rPr>
                <w:rFonts w:ascii="Calibri Light" w:hAnsi="Calibri Light" w:cs="Calibri Light"/>
              </w:rPr>
              <w:t>/ i /</w:t>
            </w:r>
            <w:r w:rsidRPr="0018109B">
              <w:rPr>
                <w:rStyle w:val="pron"/>
                <w:rFonts w:ascii="Calibri Light" w:hAnsi="Calibri Light" w:cs="Calibri Light"/>
              </w:rPr>
              <w:t>ɒ</w:t>
            </w:r>
            <w:r w:rsidRPr="0018109B">
              <w:rPr>
                <w:rFonts w:ascii="Calibri Light" w:hAnsi="Calibri Light" w:cs="Calibri Light"/>
              </w:rPr>
              <w:t>/.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Używając </w:t>
            </w:r>
            <w:r>
              <w:rPr>
                <w:rFonts w:ascii="Calibri Light" w:hAnsi="Calibri Light" w:cs="Calibri Light"/>
              </w:rPr>
              <w:t>urozmaiconego</w:t>
            </w:r>
            <w:r w:rsidRPr="0018109B">
              <w:rPr>
                <w:rFonts w:ascii="Calibri Light" w:hAnsi="Calibri Light" w:cs="Calibri Light"/>
              </w:rPr>
              <w:t xml:space="preserve"> słownictwa tworzy proste i złożone wypowiedzi ustne: wyraża i uzasadnia swoje opinie, przedstawia intencje (np. chęć zapisania się do jakiegoś kółka zainteresowań), marzenia i plany na przyszłość (np. co może się wydarzyć, jeśli zostanie spełniony </w:t>
            </w:r>
            <w:r w:rsidRPr="0018109B">
              <w:rPr>
                <w:rFonts w:ascii="Calibri Light" w:hAnsi="Calibri Light" w:cs="Calibri Light"/>
              </w:rPr>
              <w:lastRenderedPageBreak/>
              <w:t>pewien warunek), przedstawia fakty z teraźniejszości (np. opisuje znane skutki powtarzających się zjawisk, zdarzeń lub czynności).</w:t>
            </w:r>
          </w:p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Poprawnie rozpoznaje i wymawia dźwięki /</w:t>
            </w:r>
            <w:r w:rsidRPr="0018109B">
              <w:rPr>
                <w:rStyle w:val="pron"/>
                <w:rFonts w:ascii="Calibri Light" w:hAnsi="Calibri Light" w:cs="Calibri Light"/>
                <w:sz w:val="18"/>
                <w:szCs w:val="18"/>
              </w:rPr>
              <w:t>Ə</w:t>
            </w:r>
            <w:r w:rsidRPr="0018109B">
              <w:rPr>
                <w:rStyle w:val="pron"/>
                <w:rFonts w:ascii="Calibri Light" w:hAnsi="Calibri Light" w:cs="Calibri Light"/>
              </w:rPr>
              <w:t>ʊ</w:t>
            </w:r>
            <w:r w:rsidRPr="0018109B">
              <w:rPr>
                <w:rFonts w:ascii="Calibri Light" w:hAnsi="Calibri Light" w:cs="Calibri Light"/>
              </w:rPr>
              <w:t>/ i /</w:t>
            </w:r>
            <w:r w:rsidRPr="0018109B">
              <w:rPr>
                <w:rStyle w:val="pron"/>
                <w:rFonts w:ascii="Calibri Light" w:hAnsi="Calibri Light" w:cs="Calibri Light"/>
              </w:rPr>
              <w:t>ɒ</w:t>
            </w:r>
            <w:r w:rsidRPr="0018109B">
              <w:rPr>
                <w:rFonts w:ascii="Calibri Light" w:hAnsi="Calibri Light" w:cs="Calibri Light"/>
              </w:rPr>
              <w:t>/.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Swobodnie, u</w:t>
            </w:r>
            <w:r w:rsidRPr="0018109B">
              <w:rPr>
                <w:rFonts w:ascii="Calibri Light" w:hAnsi="Calibri Light" w:cs="Calibri Light"/>
              </w:rPr>
              <w:t xml:space="preserve">żywając bogatego słownictwa tworzy proste i złożone wypowiedzi ustne: wyraża i uzasadnia swoje opinie, przedstawia intencje (np. chęć zapisania się do jakiegoś kółka zainteresowań), marzenia i plany na przyszłość (np. co może się wydarzyć, jeśli zostanie spełniony pewien warunek), </w:t>
            </w:r>
            <w:r w:rsidRPr="0018109B">
              <w:rPr>
                <w:rFonts w:ascii="Calibri Light" w:hAnsi="Calibri Light" w:cs="Calibri Light"/>
              </w:rPr>
              <w:lastRenderedPageBreak/>
              <w:t>przedstawia fakty z teraźniejszości (np. opisuje znane skutki powtarzających się zjawisk, zdarzeń lub czynności).</w:t>
            </w:r>
          </w:p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</w:t>
            </w:r>
            <w:r w:rsidRPr="0018109B">
              <w:rPr>
                <w:rFonts w:ascii="Calibri Light" w:hAnsi="Calibri Light" w:cs="Calibri Light"/>
              </w:rPr>
              <w:t>oprawnie rozpoznaje i wymawia dźwięki /</w:t>
            </w:r>
            <w:r w:rsidRPr="0018109B">
              <w:rPr>
                <w:rStyle w:val="pron"/>
                <w:rFonts w:ascii="Calibri Light" w:hAnsi="Calibri Light" w:cs="Calibri Light"/>
                <w:sz w:val="18"/>
                <w:szCs w:val="18"/>
              </w:rPr>
              <w:t>Ə</w:t>
            </w:r>
            <w:r w:rsidRPr="0018109B">
              <w:rPr>
                <w:rStyle w:val="pron"/>
                <w:rFonts w:ascii="Calibri Light" w:hAnsi="Calibri Light" w:cs="Calibri Light"/>
              </w:rPr>
              <w:t>ʊ</w:t>
            </w:r>
            <w:r w:rsidRPr="0018109B">
              <w:rPr>
                <w:rFonts w:ascii="Calibri Light" w:hAnsi="Calibri Light" w:cs="Calibri Light"/>
              </w:rPr>
              <w:t>/ i /</w:t>
            </w:r>
            <w:r w:rsidRPr="0018109B">
              <w:rPr>
                <w:rStyle w:val="pron"/>
                <w:rFonts w:ascii="Calibri Light" w:hAnsi="Calibri Light" w:cs="Calibri Light"/>
              </w:rPr>
              <w:t>ɒ</w:t>
            </w:r>
            <w:r w:rsidRPr="0018109B">
              <w:rPr>
                <w:rFonts w:ascii="Calibri Light" w:hAnsi="Calibri Light" w:cs="Calibri Light"/>
              </w:rPr>
              <w:t>/.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409" w:type="dxa"/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spacing w:after="0" w:line="240" w:lineRule="auto"/>
              <w:ind w:left="181" w:hanging="12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pomocy, popełniając liczne błędy, nieudolnie tworzy bardzo proste wypowiedzi pisemne: przedstawia intencje i plany na przyszłość, przedstawia fakty z teraźniejszości, </w:t>
            </w:r>
            <w:r w:rsidRPr="0018109B">
              <w:rPr>
                <w:rStyle w:val="st"/>
                <w:rFonts w:ascii="Calibri Light" w:hAnsi="Calibri Light" w:cs="Calibri Light"/>
              </w:rPr>
              <w:t xml:space="preserve"> wyraża i uzasadnia opinie, wyraża uczucia i emocje.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</w:tabs>
              <w:suppressAutoHyphens/>
              <w:spacing w:after="0" w:line="240" w:lineRule="auto"/>
              <w:ind w:left="180" w:hanging="14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Sam lub z pomocą nauczyciela tworzy bardzo proste wypowiedzi pisemne: przedstawia intencje i plany na przyszłość, przedstawia fakty z teraźniejszości, </w:t>
            </w:r>
            <w:r w:rsidRPr="0018109B">
              <w:rPr>
                <w:rStyle w:val="st"/>
                <w:rFonts w:ascii="Calibri Light" w:hAnsi="Calibri Light" w:cs="Calibri Light"/>
              </w:rPr>
              <w:t xml:space="preserve"> wyraża i uzasadnia opinie, wyraża uczucia i emocje.</w:t>
            </w:r>
          </w:p>
          <w:p w:rsidR="008B081F" w:rsidRPr="0018109B" w:rsidRDefault="008B081F" w:rsidP="00F20BC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</w:tcPr>
          <w:p w:rsidR="008B081F" w:rsidRPr="0018109B" w:rsidRDefault="008B081F" w:rsidP="008B081F">
            <w:pPr>
              <w:numPr>
                <w:ilvl w:val="0"/>
                <w:numId w:val="10"/>
              </w:numPr>
              <w:tabs>
                <w:tab w:val="num" w:pos="0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nieliczne niezakłócające komunikacji błędy, tworzy proste i bardziej złożone wypowiedzi pisemne: przedstawia intencje i plany na przyszłość, przedstawia fakty z teraźniejszości, </w:t>
            </w:r>
            <w:r w:rsidRPr="0018109B">
              <w:rPr>
                <w:rStyle w:val="st"/>
                <w:rFonts w:ascii="Calibri Light" w:hAnsi="Calibri Light" w:cs="Calibri Light"/>
              </w:rPr>
              <w:t xml:space="preserve"> wyraża i uzasadnia opinie, wyraża uczucia i emocje</w:t>
            </w:r>
            <w:r w:rsidRPr="0018109B">
              <w:rPr>
                <w:rStyle w:val="st"/>
                <w:rFonts w:ascii="Calibri Light" w:eastAsia="Calibri" w:hAnsi="Calibri Light" w:cs="Calibri Light"/>
              </w:rPr>
              <w:t xml:space="preserve">. 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spacing w:after="0" w:line="240" w:lineRule="auto"/>
              <w:ind w:left="174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Samodzielnie, stosując urozmaicone słownictwo, tworzy proste i bardziej złożone wypowiedzi pisemne: przedstawia intencje i plany na przyszłość, przedstawia fakty z teraźniejszości, </w:t>
            </w:r>
            <w:r w:rsidRPr="0018109B">
              <w:rPr>
                <w:rStyle w:val="st"/>
                <w:rFonts w:ascii="Calibri Light" w:hAnsi="Calibri Light" w:cs="Calibri Light"/>
              </w:rPr>
              <w:t xml:space="preserve"> wyraża i uzasadnia opinie, wyraża uczucia i emocje.</w:t>
            </w: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spacing w:after="0" w:line="240" w:lineRule="auto"/>
              <w:ind w:left="176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Samodzielnie</w:t>
            </w:r>
            <w:r>
              <w:rPr>
                <w:rFonts w:ascii="Calibri Light" w:hAnsi="Calibri Light" w:cs="Calibri Light"/>
              </w:rPr>
              <w:t xml:space="preserve"> i swobodnie</w:t>
            </w:r>
            <w:r w:rsidRPr="0018109B">
              <w:rPr>
                <w:rFonts w:ascii="Calibri Light" w:hAnsi="Calibri Light" w:cs="Calibri Light"/>
              </w:rPr>
              <w:t xml:space="preserve">, stosując </w:t>
            </w:r>
            <w:r>
              <w:rPr>
                <w:rFonts w:ascii="Calibri Light" w:hAnsi="Calibri Light" w:cs="Calibri Light"/>
              </w:rPr>
              <w:t>bogate</w:t>
            </w:r>
            <w:r w:rsidRPr="0018109B">
              <w:rPr>
                <w:rFonts w:ascii="Calibri Light" w:hAnsi="Calibri Light" w:cs="Calibri Light"/>
              </w:rPr>
              <w:t xml:space="preserve"> słownictwo, tworzy proste i bardziej złożone wypowiedzi pisemne: przedstawia intencje i plany na przyszłość, przedstawia fakty z teraźniejszości, </w:t>
            </w:r>
            <w:r w:rsidRPr="0018109B">
              <w:rPr>
                <w:rStyle w:val="st"/>
                <w:rFonts w:ascii="Calibri Light" w:hAnsi="Calibri Light" w:cs="Calibri Light"/>
              </w:rPr>
              <w:t xml:space="preserve"> wyraża i uzasadnia opinie, wyraża uczucia i emocje.</w:t>
            </w:r>
          </w:p>
        </w:tc>
      </w:tr>
      <w:tr w:rsidR="008B081F" w:rsidRPr="0018109B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Reagowanie</w:t>
            </w:r>
          </w:p>
        </w:tc>
        <w:tc>
          <w:tcPr>
            <w:tcW w:w="2409" w:type="dxa"/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Nieudolnie reaguje w prostych sytuacjach, popełniając liczne błędy: uzyskuje i </w:t>
            </w:r>
            <w:r w:rsidRPr="0018109B">
              <w:rPr>
                <w:rFonts w:ascii="Calibri Light" w:hAnsi="Calibri Light" w:cs="Calibri Light"/>
              </w:rPr>
              <w:lastRenderedPageBreak/>
              <w:t>przekazuje informacje (np. na temat zainteresowań/zajęć pozalekcyjnych innych osób); udziela rad; wyraża i uzasadnia swoje opinie; wyraża swoje upodobania, intencje, pragnienia; pyta o upodobania, intencje i pragnienia innych osób; wyraża prośbę oraz zgodę lub odmowę spełnienia prośby; proponuje, zachęca (np. do wspólnej podróży/inicjatywy), prowadzi proste negocjacje w sytuacjach dnia codziennego.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spacing w:after="0" w:line="240" w:lineRule="auto"/>
              <w:ind w:left="171" w:hanging="171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Reaguje w prostych sytuacjach, czasem popełniając błędy: uzyskuje i przekazuje </w:t>
            </w:r>
            <w:r w:rsidRPr="0018109B">
              <w:rPr>
                <w:rFonts w:ascii="Calibri Light" w:hAnsi="Calibri Light" w:cs="Calibri Light"/>
              </w:rPr>
              <w:lastRenderedPageBreak/>
              <w:t>informacje (np. na temat zainteresowań/zajęć pozalekcyjnych innych osób); udziela rad; wyraża i uzasadnia swoje opinie; wyraża swoje upodobania, intencje, pragnienia; pyta o upodobania, intencje i pragnienia innych osób; wyraża prośbę oraz zgodę lub odmowę spełnienia prośby; proponuje, zachęca (np. do wspólnej podróży/inicjatywy), prowadzi proste negocjacje w sytuacjach dnia codziennego.</w:t>
            </w:r>
          </w:p>
        </w:tc>
        <w:tc>
          <w:tcPr>
            <w:tcW w:w="2551" w:type="dxa"/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spacing w:after="0" w:line="240" w:lineRule="auto"/>
              <w:ind w:left="173" w:hanging="173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Popełniając nieliczne błędy, reaguje w prostych i bardziej złożonych sytuacjach: </w:t>
            </w:r>
            <w:r w:rsidRPr="0018109B">
              <w:rPr>
                <w:rFonts w:ascii="Calibri Light" w:hAnsi="Calibri Light" w:cs="Calibri Light"/>
              </w:rPr>
              <w:lastRenderedPageBreak/>
              <w:t>uzyskuje i przekazuje informacje (np. na temat zainteresowań/zajęć pozalekcyjnych innych osób); udziela rad; wyraża i uzasadnia swoje opinie; wyraża swoje upodobania, intencje, pragnienia; pyta o upodobania, intencje i pragnienia innych osób; wyraża prośbę oraz zgodę lub odmowę spełnienia prośby; proponuje, zachęca (np. do wspólnej podróży/ inicjatywy), prowadzi proste negocjacje w sytuacjach dnia codziennego.</w:t>
            </w: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4"/>
              </w:numPr>
              <w:spacing w:after="0" w:line="240" w:lineRule="auto"/>
              <w:ind w:left="174" w:hanging="142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Swobodnie i niemal bezbłędnie reaguje w prostych i złożonych sytuacjach: uzyskuje i </w:t>
            </w:r>
            <w:r w:rsidRPr="0018109B">
              <w:rPr>
                <w:rFonts w:ascii="Calibri Light" w:hAnsi="Calibri Light" w:cs="Calibri Light"/>
              </w:rPr>
              <w:lastRenderedPageBreak/>
              <w:t>przekazuje informacje (np. na temat zainteresowań/zajęć pozalekcyjnych innych osób); udziela rad; wyraża i uzasadnia swoje opinie; wyraża swoje upodobania, intencje, pragnienia; pyta o upodobania, intencje i pragnienia innych osób; wyraża prośbę oraz zgodę lub odmowę spełnienia prośby; proponuje, zachęca (np. do wspólnej podróży/inicjatywy), prowadzi proste negocjacje w sytuacjach dnia codziennego.</w:t>
            </w:r>
          </w:p>
        </w:tc>
        <w:tc>
          <w:tcPr>
            <w:tcW w:w="2552" w:type="dxa"/>
          </w:tcPr>
          <w:p w:rsidR="008B081F" w:rsidRPr="0018109B" w:rsidRDefault="008B081F" w:rsidP="008B081F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Swobodnie i bezbłędnie reaguje w prostych i złożonych sytuacjach: uzyskuje i przekazuje </w:t>
            </w:r>
            <w:r w:rsidRPr="0018109B">
              <w:rPr>
                <w:rFonts w:ascii="Calibri Light" w:hAnsi="Calibri Light" w:cs="Calibri Light"/>
              </w:rPr>
              <w:lastRenderedPageBreak/>
              <w:t>informacje (np. na temat zainteresowań/zajęć pozalekcyjnych innych osób); udziela rad; wyraża i uzasadnia swoje opinie; wyraża swoje upodobania, intencje, pragnienia; pyta o upodobania, intencje i pragnienia innych osób; wyraża prośbę oraz zgodę lub odmowę spełnienia prośby; proponuje, zachęca (np. do wspólnej podróży/inicjatywy), prowadzi proste negocjacje w sytuacjach dnia codziennego.</w:t>
            </w:r>
          </w:p>
        </w:tc>
      </w:tr>
      <w:tr w:rsidR="008B081F" w:rsidRPr="0018109B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Przetwarzanie tekstu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Nieudolnie przekazuje w języku angielskim informacje zawarte w materiałach wizualnych, popełniając liczne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bardzo liczne błędy, stara się </w:t>
            </w:r>
            <w:r w:rsidRPr="0018109B">
              <w:rPr>
                <w:rFonts w:ascii="Calibri Light" w:hAnsi="Calibri Light" w:cs="Calibri Light"/>
              </w:rPr>
              <w:lastRenderedPageBreak/>
              <w:t>przekazać w języku angielskim informacje sformułowane w języku angielskim.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bardzo liczne błędy, stara się przekazać w języku angielskim informacje sformułowane w języku polskim.</w:t>
            </w:r>
          </w:p>
          <w:p w:rsidR="008B081F" w:rsidRPr="0018109B" w:rsidRDefault="008B081F" w:rsidP="00F20BC6">
            <w:pPr>
              <w:tabs>
                <w:tab w:val="num" w:pos="226"/>
              </w:tabs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Przekazuje w języku angielskim informacje zawarte w materiałach wizualnych,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liczne błędy, stara się przekazać w języku angielskim informacje </w:t>
            </w:r>
            <w:r w:rsidRPr="0018109B">
              <w:rPr>
                <w:rFonts w:ascii="Calibri Light" w:hAnsi="Calibri Light" w:cs="Calibri Light"/>
              </w:rPr>
              <w:lastRenderedPageBreak/>
              <w:t>sformułowane w języku angielskim.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liczne błędy, stara się przekazać w języku angielskim informacje sformułowane w języku polskim.</w:t>
            </w:r>
          </w:p>
          <w:p w:rsidR="008B081F" w:rsidRPr="0018109B" w:rsidRDefault="008B081F" w:rsidP="00F20BC6">
            <w:pPr>
              <w:tabs>
                <w:tab w:val="left" w:pos="226"/>
              </w:tabs>
              <w:ind w:left="720"/>
              <w:rPr>
                <w:rFonts w:ascii="Calibri Light" w:hAnsi="Calibri Light" w:cs="Calibri Light"/>
              </w:rPr>
            </w:pPr>
          </w:p>
          <w:p w:rsidR="008B081F" w:rsidRPr="0018109B" w:rsidRDefault="008B081F" w:rsidP="00F20BC6">
            <w:pPr>
              <w:tabs>
                <w:tab w:val="num" w:pos="226"/>
              </w:tabs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Bez większego trudu i popełniając nieliczne błędy, przekazuje w języku angielskim informacje zawarte w materiałach wizualnych.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 większego trudu i popełniając nieliczne błędy, przekazuje w </w:t>
            </w:r>
            <w:r w:rsidRPr="0018109B">
              <w:rPr>
                <w:rFonts w:ascii="Calibri Light" w:hAnsi="Calibri Light" w:cs="Calibri Light"/>
              </w:rPr>
              <w:lastRenderedPageBreak/>
              <w:t>języku angielskim informacje sformułowane w języku angielskim.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num" w:pos="181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większego trudu i popełniając nieliczne błędy, przekazuje w języku angielskim informacje sformułowane w języku polskim.</w:t>
            </w:r>
          </w:p>
          <w:p w:rsidR="008B081F" w:rsidRPr="0018109B" w:rsidRDefault="008B081F" w:rsidP="00F20BC6">
            <w:pPr>
              <w:tabs>
                <w:tab w:val="num" w:pos="226"/>
              </w:tabs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num" w:pos="174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Z łatwością i poprawnie przekazuje w języku angielskim informacje zawarte w materiałach wizualnych.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num" w:pos="174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i poprawnie przekazuje w języku angielskim informacje sformułowane w języku </w:t>
            </w:r>
            <w:r w:rsidRPr="0018109B">
              <w:rPr>
                <w:rFonts w:ascii="Calibri Light" w:hAnsi="Calibri Light" w:cs="Calibri Light"/>
              </w:rPr>
              <w:lastRenderedPageBreak/>
              <w:t>angielskim.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num" w:pos="174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>Z łatwością i poprawnie przekazuje w języku angielskim informacje sformułowane w języku polskim.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num" w:pos="176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Swobodnie i bezbłędnie</w:t>
            </w:r>
            <w:r w:rsidRPr="0018109B">
              <w:rPr>
                <w:rFonts w:ascii="Calibri Light" w:hAnsi="Calibri Light" w:cs="Calibri Light"/>
              </w:rPr>
              <w:t xml:space="preserve"> przekazuje w języku angielskim informacje zawarte w materiałach wizualnych.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num" w:pos="176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 i bezbłędnie</w:t>
            </w:r>
            <w:r w:rsidRPr="0018109B">
              <w:rPr>
                <w:rFonts w:ascii="Calibri Light" w:hAnsi="Calibri Light" w:cs="Calibri Light"/>
              </w:rPr>
              <w:t xml:space="preserve"> przekazuje w języku angielskim informacje sformułowane w języku </w:t>
            </w:r>
            <w:r w:rsidRPr="0018109B">
              <w:rPr>
                <w:rFonts w:ascii="Calibri Light" w:hAnsi="Calibri Light" w:cs="Calibri Light"/>
              </w:rPr>
              <w:lastRenderedPageBreak/>
              <w:t>angielskim.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clear" w:pos="720"/>
                <w:tab w:val="num" w:pos="176"/>
              </w:tabs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Swobodnie i bezbłędnie</w:t>
            </w:r>
            <w:r w:rsidRPr="0018109B">
              <w:rPr>
                <w:rFonts w:ascii="Calibri Light" w:hAnsi="Calibri Light" w:cs="Calibri Light"/>
              </w:rPr>
              <w:t xml:space="preserve"> przekazuje w języku angielskim informacje sformułowane w języku polskim.</w:t>
            </w:r>
          </w:p>
        </w:tc>
      </w:tr>
    </w:tbl>
    <w:p w:rsidR="008B081F" w:rsidRDefault="008B081F" w:rsidP="008B081F">
      <w:pPr>
        <w:rPr>
          <w:rFonts w:ascii="Calibri Light" w:hAnsi="Calibri Light" w:cs="Calibri Light"/>
          <w:color w:val="FF0000"/>
        </w:rPr>
      </w:pPr>
      <w:bookmarkStart w:id="0" w:name="_GoBack"/>
      <w:bookmarkEnd w:id="0"/>
    </w:p>
    <w:p w:rsidR="008B081F" w:rsidRPr="0018109B" w:rsidRDefault="008B081F" w:rsidP="008B081F">
      <w:pPr>
        <w:rPr>
          <w:rFonts w:ascii="Calibri Light" w:hAnsi="Calibri Light" w:cs="Calibri Light"/>
          <w:color w:val="FF0000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8B081F" w:rsidRPr="0018109B" w:rsidTr="00F20BC6">
        <w:tc>
          <w:tcPr>
            <w:tcW w:w="12474" w:type="dxa"/>
            <w:shd w:val="clear" w:color="auto" w:fill="D9D9D9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UNIT 8</w:t>
            </w:r>
          </w:p>
        </w:tc>
      </w:tr>
    </w:tbl>
    <w:p w:rsidR="008B081F" w:rsidRPr="0018109B" w:rsidRDefault="008B081F" w:rsidP="008B081F">
      <w:pPr>
        <w:rPr>
          <w:rFonts w:ascii="Calibri Light" w:hAnsi="Calibri Light" w:cs="Calibri Light"/>
          <w:color w:val="FF0000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60"/>
        <w:gridCol w:w="2523"/>
        <w:gridCol w:w="2523"/>
        <w:gridCol w:w="2523"/>
        <w:gridCol w:w="2523"/>
        <w:gridCol w:w="2524"/>
      </w:tblGrid>
      <w:tr w:rsidR="008B081F" w:rsidRPr="0018109B" w:rsidTr="00F20BC6">
        <w:trPr>
          <w:trHeight w:val="352"/>
        </w:trPr>
        <w:tc>
          <w:tcPr>
            <w:tcW w:w="1560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523" w:type="dxa"/>
            <w:shd w:val="clear" w:color="auto" w:fill="D9D9D9"/>
          </w:tcPr>
          <w:p w:rsidR="008B081F" w:rsidRPr="0018109B" w:rsidRDefault="008B081F" w:rsidP="00F20BC6">
            <w:pPr>
              <w:ind w:left="20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2</w:t>
            </w:r>
          </w:p>
        </w:tc>
        <w:tc>
          <w:tcPr>
            <w:tcW w:w="2523" w:type="dxa"/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3</w:t>
            </w:r>
          </w:p>
        </w:tc>
        <w:tc>
          <w:tcPr>
            <w:tcW w:w="2523" w:type="dxa"/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4</w:t>
            </w:r>
          </w:p>
        </w:tc>
        <w:tc>
          <w:tcPr>
            <w:tcW w:w="2523" w:type="dxa"/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5</w:t>
            </w:r>
          </w:p>
        </w:tc>
        <w:tc>
          <w:tcPr>
            <w:tcW w:w="2524" w:type="dxa"/>
            <w:shd w:val="clear" w:color="auto" w:fill="D9D9D9"/>
          </w:tcPr>
          <w:p w:rsidR="008B081F" w:rsidRPr="0018109B" w:rsidRDefault="008B081F" w:rsidP="00F20BC6">
            <w:pPr>
              <w:ind w:left="46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18109B">
              <w:rPr>
                <w:rFonts w:ascii="Calibri Light" w:hAnsi="Calibri Light" w:cs="Calibri Light"/>
                <w:b/>
                <w:bCs/>
              </w:rPr>
              <w:t>6</w:t>
            </w:r>
          </w:p>
        </w:tc>
      </w:tr>
      <w:tr w:rsidR="008B081F" w:rsidRPr="0018109B" w:rsidTr="00F20BC6">
        <w:trPr>
          <w:trHeight w:val="534"/>
        </w:trPr>
        <w:tc>
          <w:tcPr>
            <w:tcW w:w="1560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Znajomość środków językowych</w:t>
            </w: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0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stosuje słownictwo z następujących obszarów: tryb życia, samopoczucie, choroby, ich objawy i leczenie;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0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i z trudem stosuje słownictwo z obszaru: towary i ich </w:t>
            </w:r>
            <w:r w:rsidRPr="0018109B">
              <w:rPr>
                <w:rFonts w:ascii="Calibri Light" w:hAnsi="Calibri Light" w:cs="Calibri Light"/>
              </w:rPr>
              <w:lastRenderedPageBreak/>
              <w:t>ceny;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0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i z trudem stosuje słownictwo z obszarów: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 xml:space="preserve">styl życia, </w:t>
            </w:r>
            <w:r w:rsidRPr="0018109B">
              <w:rPr>
                <w:rFonts w:ascii="Calibri Light" w:hAnsi="Calibri Light" w:cs="Calibri Light"/>
              </w:rPr>
              <w:t>formy spędzania wolnego czasu;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0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stosuje słownictwo z obszarów: artykuły spożywcze,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 xml:space="preserve"> nawyki żywieniowe</w:t>
            </w:r>
            <w:r w:rsidRPr="0018109B">
              <w:rPr>
                <w:rFonts w:ascii="Calibri Light" w:hAnsi="Calibri Light" w:cs="Calibri Light"/>
              </w:rPr>
              <w:t>, lokale gastronomiczne, posiłki i ich przygotowanie;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0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stosuje słownictwo z obszaru: tradycje i zwyczaje;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0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i z trudem stosuje słownictwo z obszarów: życie szkoły, przedmioty szkolne, zajęcia pozalekcyjne;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0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i popełniając liczne błędy, stara się używać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(np. do opisania czyichś zwyczajów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żywieniowych). 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0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i popełniając liczne błędy, używa czasu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do opisywania wydarzeń przeszłych (np. co wczoraj było na śniadanie).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zasady i, popełniając liczne błędy, używa trybu rozkazującego (dot. np. instrukcji prawidłowego żywienia/odżywiania się).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zasady i, popełniając liczne błędy, tworzy zdania twierdzące, przeczące i pytające ze strukturą</w:t>
            </w:r>
            <w:r w:rsidRPr="0018109B">
              <w:rPr>
                <w:rFonts w:ascii="Calibri Light" w:hAnsi="Calibri Light" w:cs="Calibri Light"/>
                <w:i/>
              </w:rPr>
              <w:t xml:space="preserve"> There is/There are…+ a/an, some/any, no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  <w:lang w:val="en-GB"/>
              </w:rPr>
            </w:pPr>
            <w:r w:rsidRPr="0018109B">
              <w:rPr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  <w:lang w:val="en-GB"/>
              </w:rPr>
              <w:t>Rzadko poprawnie stosuje w zdaniach:</w:t>
            </w:r>
            <w:r w:rsidRPr="0018109B">
              <w:rPr>
                <w:rFonts w:ascii="Calibri Light" w:hAnsi="Calibri Light" w:cs="Calibri Light"/>
                <w:i/>
                <w:lang w:val="en-GB"/>
              </w:rPr>
              <w:t xml:space="preserve"> (too) much, (too) many, a little, a few, a lot of/lots of</w:t>
            </w:r>
            <w:r w:rsidRPr="0018109B">
              <w:rPr>
                <w:rFonts w:ascii="Calibri Light" w:hAnsi="Calibri Light" w:cs="Calibri Light"/>
                <w:lang w:val="en-GB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Rzadko poprawnie zadaje pytania o ilość z </w:t>
            </w:r>
            <w:r w:rsidRPr="0018109B">
              <w:rPr>
                <w:rFonts w:ascii="Calibri Light" w:hAnsi="Calibri Light" w:cs="Calibri Light"/>
                <w:i/>
              </w:rPr>
              <w:t>How much/How many…?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Rzadko poprawnie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stosuje w zdaniach czas </w:t>
            </w:r>
            <w:r w:rsidRPr="0018109B">
              <w:rPr>
                <w:rFonts w:ascii="Calibri Light" w:hAnsi="Calibri Light" w:cs="Calibri Light"/>
                <w:i/>
              </w:rPr>
              <w:t xml:space="preserve">Present perfect </w:t>
            </w:r>
            <w:r w:rsidRPr="0018109B">
              <w:rPr>
                <w:rFonts w:ascii="Calibri Light" w:hAnsi="Calibri Light" w:cs="Calibri Light"/>
              </w:rPr>
              <w:t>(np. przy potwierdzaniu wcześniej zrobionej rezerwacji).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i, popełniając liczne błędy, stosuje w zdaniach czas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do opisywania czyjejś historii/tego, co się komuś wydarzyło).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i, popełniając liczne błędy, stosuje w zdaniach czas </w:t>
            </w:r>
            <w:r w:rsidRPr="0018109B">
              <w:rPr>
                <w:rFonts w:ascii="Calibri Light" w:hAnsi="Calibri Light" w:cs="Calibri Light"/>
                <w:i/>
              </w:rPr>
              <w:t xml:space="preserve">Present continuous </w:t>
            </w:r>
            <w:r w:rsidRPr="0018109B">
              <w:rPr>
                <w:rFonts w:ascii="Calibri Light" w:hAnsi="Calibri Light" w:cs="Calibri Light"/>
              </w:rPr>
              <w:t>(np. do opisywania zdjęć).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zasady i, popełniając liczne błędy, stosuje w zdaniach </w:t>
            </w:r>
            <w:r w:rsidRPr="0018109B">
              <w:rPr>
                <w:rFonts w:ascii="Calibri Light" w:hAnsi="Calibri Light" w:cs="Calibri Light"/>
                <w:i/>
              </w:rPr>
              <w:t>be going to</w:t>
            </w:r>
            <w:r w:rsidRPr="0018109B">
              <w:rPr>
                <w:rFonts w:ascii="Calibri Light" w:hAnsi="Calibri Light" w:cs="Calibri Light"/>
              </w:rPr>
              <w:t xml:space="preserve"> (np. do opisania planów na najbliższy wieczór czy urodziny).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Słabo zna zaimki nieokreślone:</w:t>
            </w:r>
            <w:r w:rsidRPr="0018109B">
              <w:rPr>
                <w:rFonts w:ascii="Calibri Light" w:hAnsi="Calibri Light" w:cs="Calibri Light"/>
                <w:i/>
              </w:rPr>
              <w:t xml:space="preserve"> some-, any-, no, every- </w:t>
            </w:r>
            <w:r w:rsidRPr="0018109B">
              <w:rPr>
                <w:rFonts w:ascii="Calibri Light" w:hAnsi="Calibri Light" w:cs="Calibri Light"/>
              </w:rPr>
              <w:t>i, popełniając liczne błędy, z trudem używa ich do definiowania ludzi, miejsc i przedmiotów.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Słabo zna zasadę pojedynczego przeczenia i, popełniając liczne błędy, z trudem tworzy wg niej zdania.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czasowniki </w:t>
            </w:r>
            <w:r w:rsidRPr="0018109B">
              <w:rPr>
                <w:rFonts w:ascii="Calibri Light" w:hAnsi="Calibri Light" w:cs="Calibri Light"/>
                <w:i/>
              </w:rPr>
              <w:t xml:space="preserve">can, be able to, should, might, would like to, would rather </w:t>
            </w:r>
            <w:r w:rsidRPr="0018109B">
              <w:rPr>
                <w:rFonts w:ascii="Calibri Light" w:hAnsi="Calibri Light" w:cs="Calibri Light"/>
              </w:rPr>
              <w:t>i z trudem stosuje je w zdaniach.</w:t>
            </w:r>
          </w:p>
          <w:p w:rsidR="008B081F" w:rsidRPr="0018109B" w:rsidRDefault="008B081F" w:rsidP="008B081F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Słabo zna przysłówek </w:t>
            </w:r>
            <w:r w:rsidRPr="0018109B">
              <w:rPr>
                <w:rFonts w:ascii="Calibri Light" w:hAnsi="Calibri Light" w:cs="Calibri Light"/>
                <w:i/>
              </w:rPr>
              <w:t>although</w:t>
            </w:r>
            <w:r w:rsidRPr="0018109B">
              <w:rPr>
                <w:rFonts w:ascii="Calibri Light" w:hAnsi="Calibri Light" w:cs="Calibri Light"/>
              </w:rPr>
              <w:t xml:space="preserve"> i z trudem stosuje go w zdaniach.</w:t>
            </w: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Częściowo zna i stosuje słownictwo z następujących obszarów: tryb życia, samopoczucie, choroby, ich objawy i leczenie; czasami popełnia błędy.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i stosuje słownictwo z obszaru: towary i ich ceny; </w:t>
            </w:r>
            <w:r w:rsidRPr="0018109B">
              <w:rPr>
                <w:rFonts w:ascii="Calibri Light" w:hAnsi="Calibri Light" w:cs="Calibri Light"/>
              </w:rPr>
              <w:lastRenderedPageBreak/>
              <w:t>czasami popełnia błędy.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i stosuje słownictwo z obszarów: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styl życia</w:t>
            </w:r>
            <w:r w:rsidRPr="0018109B">
              <w:rPr>
                <w:rFonts w:ascii="Calibri Light" w:hAnsi="Calibri Light" w:cs="Calibri Light"/>
              </w:rPr>
              <w:t>, formy spędzania wolnego czasu; czasami popełnia błędy.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i stosuje słownictwo z obszarów: artykuły spożywcze,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 xml:space="preserve">nawyki żywieniowe, </w:t>
            </w:r>
            <w:r w:rsidRPr="0018109B">
              <w:rPr>
                <w:rFonts w:ascii="Calibri Light" w:hAnsi="Calibri Light" w:cs="Calibri Light"/>
              </w:rPr>
              <w:t>lokale gastronomiczne, posiłki i ich przygotowanie.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 stosuje słownictwo z obszaru: tradycje i zwyczaje; czasami popełnia błędy.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i stosuje słownictwo z obszarów: życie szkoły, przedmioty szkolne, zajęcia pozalekcyjne; czasami popełnia błędy.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i popełniając błędy, używa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(np. do opisania czyichś zwyczajów żywieniowych).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i popełniając błędy, używa czasu </w:t>
            </w:r>
            <w:r w:rsidRPr="0018109B">
              <w:rPr>
                <w:rFonts w:ascii="Calibri Light" w:hAnsi="Calibri Light" w:cs="Calibri Light"/>
                <w:i/>
              </w:rPr>
              <w:t xml:space="preserve">Past </w:t>
            </w:r>
            <w:r w:rsidRPr="0018109B">
              <w:rPr>
                <w:rFonts w:ascii="Calibri Light" w:hAnsi="Calibri Light" w:cs="Calibri Light"/>
                <w:i/>
              </w:rPr>
              <w:lastRenderedPageBreak/>
              <w:t>simple</w:t>
            </w:r>
            <w:r w:rsidRPr="0018109B">
              <w:rPr>
                <w:rFonts w:ascii="Calibri Light" w:hAnsi="Calibri Light" w:cs="Calibri Light"/>
              </w:rPr>
              <w:t xml:space="preserve"> do opisywania wydarzeń przeszłych (np. co wczoraj było na śniadanie).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zasady i popełniając błędy używa trybu rozkazującego (dot. np. instrukcji prawidłowego żywienia/odżywiania się).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zasady i popełniając błędy, tworzy zdania twierdzące, przeczące i pytające ze strukturą</w:t>
            </w:r>
            <w:r w:rsidRPr="0018109B">
              <w:rPr>
                <w:rFonts w:ascii="Calibri Light" w:hAnsi="Calibri Light" w:cs="Calibri Light"/>
                <w:i/>
              </w:rPr>
              <w:t xml:space="preserve"> There is/There are…+ a/an, some/any, no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  <w:lang w:val="en-GB"/>
              </w:rPr>
            </w:pPr>
            <w:r w:rsidRPr="0018109B">
              <w:rPr>
                <w:rFonts w:ascii="Calibri Light" w:hAnsi="Calibri Light" w:cs="Calibri Light"/>
                <w:lang w:val="en-GB"/>
              </w:rPr>
              <w:t>Czasami poprawnie stosuje w zdaniach:</w:t>
            </w:r>
            <w:r w:rsidRPr="0018109B">
              <w:rPr>
                <w:rFonts w:ascii="Calibri Light" w:hAnsi="Calibri Light" w:cs="Calibri Light"/>
                <w:i/>
                <w:lang w:val="en-GB"/>
              </w:rPr>
              <w:t xml:space="preserve"> (too) much, (too) many, a little, a few, a lot of/lots of</w:t>
            </w:r>
            <w:r w:rsidRPr="0018109B">
              <w:rPr>
                <w:rFonts w:ascii="Calibri Light" w:hAnsi="Calibri Light" w:cs="Calibri Light"/>
                <w:lang w:val="en-GB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Czasami poprawnie zadaje pytania o ilość z </w:t>
            </w:r>
            <w:r w:rsidRPr="0018109B">
              <w:rPr>
                <w:rFonts w:ascii="Calibri Light" w:hAnsi="Calibri Light" w:cs="Calibri Light"/>
                <w:i/>
              </w:rPr>
              <w:t>How much/How many…?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Czasami poprawnie stosuje w zdaniach czas </w:t>
            </w:r>
            <w:r w:rsidRPr="0018109B">
              <w:rPr>
                <w:rFonts w:ascii="Calibri Light" w:hAnsi="Calibri Light" w:cs="Calibri Light"/>
                <w:i/>
              </w:rPr>
              <w:t xml:space="preserve">Present perfect </w:t>
            </w:r>
            <w:r w:rsidRPr="0018109B">
              <w:rPr>
                <w:rFonts w:ascii="Calibri Light" w:hAnsi="Calibri Light" w:cs="Calibri Light"/>
              </w:rPr>
              <w:t>(np. przy potwierdzaniu wcześniej zrobionej rezerwacji).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Częściowo zna zasady i, popełniając błędy, stosuje w zdaniach czas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do opisywania czyjejś historii/tego, co się komuś wydarzyło).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i, popełniając błędy, stosuje w zdaniach czas </w:t>
            </w:r>
            <w:r w:rsidRPr="0018109B">
              <w:rPr>
                <w:rFonts w:ascii="Calibri Light" w:hAnsi="Calibri Light" w:cs="Calibri Light"/>
                <w:i/>
              </w:rPr>
              <w:t xml:space="preserve">Present continuous </w:t>
            </w:r>
            <w:r w:rsidRPr="0018109B">
              <w:rPr>
                <w:rFonts w:ascii="Calibri Light" w:hAnsi="Calibri Light" w:cs="Calibri Light"/>
              </w:rPr>
              <w:t>(np. do opisywania zdjęć).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zasady i, popełniając błędy, stosuje w zdaniach </w:t>
            </w:r>
            <w:r w:rsidRPr="0018109B">
              <w:rPr>
                <w:rFonts w:ascii="Calibri Light" w:hAnsi="Calibri Light" w:cs="Calibri Light"/>
                <w:i/>
              </w:rPr>
              <w:t>be going to</w:t>
            </w:r>
            <w:r w:rsidRPr="0018109B">
              <w:rPr>
                <w:rFonts w:ascii="Calibri Light" w:hAnsi="Calibri Light" w:cs="Calibri Light"/>
              </w:rPr>
              <w:t xml:space="preserve"> (np. do opisania planów na najbliższy wieczór czy urodziny).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zaimki nieokreślone:</w:t>
            </w:r>
            <w:r w:rsidRPr="0018109B">
              <w:rPr>
                <w:rFonts w:ascii="Calibri Light" w:hAnsi="Calibri Light" w:cs="Calibri Light"/>
                <w:i/>
              </w:rPr>
              <w:t xml:space="preserve"> some-, any-, no, every- </w:t>
            </w:r>
            <w:r w:rsidRPr="0018109B">
              <w:rPr>
                <w:rFonts w:ascii="Calibri Light" w:hAnsi="Calibri Light" w:cs="Calibri Light"/>
              </w:rPr>
              <w:t>i, popełniając błędy, używa ich do definiowania ludzi, miejsc i przedmiotów.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Częściowo zna zasadę pojedynczego przeczenia i, popełniając błędy, tworzy wg niej zdania.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0"/>
              </w:tabs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Częściowo zna czasowniki </w:t>
            </w:r>
            <w:r w:rsidRPr="0018109B">
              <w:rPr>
                <w:rFonts w:ascii="Calibri Light" w:hAnsi="Calibri Light" w:cs="Calibri Light"/>
                <w:i/>
              </w:rPr>
              <w:t xml:space="preserve">can, be able </w:t>
            </w:r>
            <w:r w:rsidRPr="0018109B">
              <w:rPr>
                <w:rFonts w:ascii="Calibri Light" w:hAnsi="Calibri Light" w:cs="Calibri Light"/>
                <w:i/>
              </w:rPr>
              <w:lastRenderedPageBreak/>
              <w:t xml:space="preserve">to, should, might, would like to, would rather </w:t>
            </w:r>
            <w:r w:rsidRPr="0018109B">
              <w:rPr>
                <w:rFonts w:ascii="Calibri Light" w:hAnsi="Calibri Light" w:cs="Calibri Light"/>
              </w:rPr>
              <w:t>i, popełniając błędy, stosuje je w zdaniach.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przysłówek </w:t>
            </w:r>
            <w:r w:rsidRPr="0018109B">
              <w:rPr>
                <w:rFonts w:ascii="Calibri Light" w:hAnsi="Calibri Light" w:cs="Calibri Light"/>
                <w:i/>
              </w:rPr>
              <w:t>although,</w:t>
            </w:r>
            <w:r w:rsidRPr="0018109B">
              <w:rPr>
                <w:rFonts w:ascii="Calibri Light" w:hAnsi="Calibri Light" w:cs="Calibri Light"/>
              </w:rPr>
              <w:t xml:space="preserve"> ale miewa problemy stosując go w zdaniach.</w:t>
            </w: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Zna i, popełniając drobne błędy, stosuje słownictwo z następujących obszarów: tryb życia, samopoczucie, choroby, ich objawy i leczenie.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i, popełniając drobne błędy, stosuje słownictwo z obszaru: </w:t>
            </w:r>
            <w:r w:rsidRPr="0018109B">
              <w:rPr>
                <w:rFonts w:ascii="Calibri Light" w:hAnsi="Calibri Light" w:cs="Calibri Light"/>
              </w:rPr>
              <w:lastRenderedPageBreak/>
              <w:t>towary i ich ceny.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i, popełniając drobne błędy, stosuje słownictwo z obszarów: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styl życia</w:t>
            </w:r>
            <w:r w:rsidRPr="0018109B">
              <w:rPr>
                <w:rFonts w:ascii="Calibri Light" w:hAnsi="Calibri Light" w:cs="Calibri Light"/>
              </w:rPr>
              <w:t>, formy spędzania wolnego czasu.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i, popełniając drobne błędy, stosuje słownictwo z obszarów: artykuły spożywcze,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nawyki żywieniowe</w:t>
            </w:r>
            <w:r w:rsidRPr="0018109B">
              <w:rPr>
                <w:rFonts w:ascii="Calibri Light" w:hAnsi="Calibri Light" w:cs="Calibri Light"/>
              </w:rPr>
              <w:t xml:space="preserve">, lokale gastronomiczne, posiłki i ich przygotowanie 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i, popełniając drobne błędy, stosuje słownictwo z obszaru: tradycje i zwyczaje.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i, popełniając drobne błędy, stosuje słownictwo z obszarów: życie szkoły, przedmioty szkolne, zajęcia pozalekcyjne.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i na ogół poprawnie</w:t>
            </w:r>
            <w:r w:rsidRPr="0018109B">
              <w:rPr>
                <w:rFonts w:ascii="Calibri Light" w:hAnsi="Calibri Light" w:cs="Calibri Light"/>
                <w:i/>
              </w:rPr>
              <w:t xml:space="preserve"> </w:t>
            </w:r>
            <w:r w:rsidRPr="0018109B">
              <w:rPr>
                <w:rFonts w:ascii="Calibri Light" w:hAnsi="Calibri Light" w:cs="Calibri Light"/>
              </w:rPr>
              <w:t xml:space="preserve">używa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(np. do opisania czyichś zwyczajów żywieniowych).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tworzenia i na ogół poprawnie</w:t>
            </w:r>
            <w:r w:rsidRPr="0018109B">
              <w:rPr>
                <w:rFonts w:ascii="Calibri Light" w:hAnsi="Calibri Light" w:cs="Calibri Light"/>
                <w:i/>
              </w:rPr>
              <w:t xml:space="preserve">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używa czasu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do opisywania wydarzeń przeszłych (np. co wczoraj było na śniadanie).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i na ogół poprawnie</w:t>
            </w:r>
            <w:r w:rsidRPr="0018109B">
              <w:rPr>
                <w:rFonts w:ascii="Calibri Light" w:hAnsi="Calibri Light" w:cs="Calibri Light"/>
                <w:i/>
              </w:rPr>
              <w:t xml:space="preserve"> </w:t>
            </w:r>
            <w:r w:rsidRPr="0018109B">
              <w:rPr>
                <w:rFonts w:ascii="Calibri Light" w:hAnsi="Calibri Light" w:cs="Calibri Light"/>
              </w:rPr>
              <w:t>używa trybu rozkazującego (dot. np. instrukcji prawidłowego żywienia/odżywiania się).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zasady i na ogół poprawnie</w:t>
            </w:r>
            <w:r w:rsidRPr="0018109B">
              <w:rPr>
                <w:rFonts w:ascii="Calibri Light" w:hAnsi="Calibri Light" w:cs="Calibri Light"/>
                <w:i/>
              </w:rPr>
              <w:t xml:space="preserve"> </w:t>
            </w:r>
            <w:r w:rsidRPr="0018109B">
              <w:rPr>
                <w:rFonts w:ascii="Calibri Light" w:hAnsi="Calibri Light" w:cs="Calibri Light"/>
              </w:rPr>
              <w:t>tworzy zdania twierdzące, przeczące i pytające ze strukturą</w:t>
            </w:r>
            <w:r w:rsidRPr="0018109B">
              <w:rPr>
                <w:rFonts w:ascii="Calibri Light" w:hAnsi="Calibri Light" w:cs="Calibri Light"/>
                <w:i/>
              </w:rPr>
              <w:t xml:space="preserve"> There is/There are…+ a/an, some/any, no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lang w:val="en-GB"/>
              </w:rPr>
            </w:pPr>
            <w:r w:rsidRPr="0018109B">
              <w:rPr>
                <w:rFonts w:ascii="Calibri Light" w:hAnsi="Calibri Light" w:cs="Calibri Light"/>
                <w:lang w:val="en-GB"/>
              </w:rPr>
              <w:t>Na ogół poprawnie stosuje w zdaniach:</w:t>
            </w:r>
            <w:r w:rsidRPr="0018109B">
              <w:rPr>
                <w:rFonts w:ascii="Calibri Light" w:hAnsi="Calibri Light" w:cs="Calibri Light"/>
                <w:i/>
                <w:lang w:val="en-GB"/>
              </w:rPr>
              <w:t xml:space="preserve"> (too) much, (too) many, a little, a few, a lot of/lots of</w:t>
            </w:r>
            <w:r w:rsidRPr="0018109B">
              <w:rPr>
                <w:rFonts w:ascii="Calibri Light" w:hAnsi="Calibri Light" w:cs="Calibri Light"/>
                <w:lang w:val="en-GB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Na ogół poprawnie zadaje pytania o ilość z </w:t>
            </w:r>
            <w:r w:rsidRPr="0018109B">
              <w:rPr>
                <w:rFonts w:ascii="Calibri Light" w:hAnsi="Calibri Light" w:cs="Calibri Light"/>
                <w:i/>
              </w:rPr>
              <w:t>How much/How many…?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Na ogół poprawnie stosuje w zdaniach czas </w:t>
            </w:r>
            <w:r w:rsidRPr="0018109B">
              <w:rPr>
                <w:rFonts w:ascii="Calibri Light" w:hAnsi="Calibri Light" w:cs="Calibri Light"/>
                <w:i/>
              </w:rPr>
              <w:t xml:space="preserve">Present perfect </w:t>
            </w:r>
            <w:r w:rsidRPr="0018109B">
              <w:rPr>
                <w:rFonts w:ascii="Calibri Light" w:hAnsi="Calibri Light" w:cs="Calibri Light"/>
              </w:rPr>
              <w:t xml:space="preserve">(np. przy potwierdzaniu </w:t>
            </w:r>
            <w:r w:rsidRPr="0018109B">
              <w:rPr>
                <w:rFonts w:ascii="Calibri Light" w:hAnsi="Calibri Light" w:cs="Calibri Light"/>
              </w:rPr>
              <w:lastRenderedPageBreak/>
              <w:t>wcześniej zrobionej rezerwacji).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Na ogół poprawnie stosuje w zdaniach czas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do opisywania czyjejś historii/tego, co się komuś wydarzyło).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Na ogół poprawnie stosuje w zdaniach czas </w:t>
            </w:r>
            <w:r w:rsidRPr="0018109B">
              <w:rPr>
                <w:rFonts w:ascii="Calibri Light" w:hAnsi="Calibri Light" w:cs="Calibri Light"/>
                <w:i/>
              </w:rPr>
              <w:t xml:space="preserve">Present continuous </w:t>
            </w:r>
            <w:r w:rsidRPr="0018109B">
              <w:rPr>
                <w:rFonts w:ascii="Calibri Light" w:hAnsi="Calibri Light" w:cs="Calibri Light"/>
              </w:rPr>
              <w:t>(np. do opisywania zdjęć).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Na ogół poprawnie stosuje w zdaniach </w:t>
            </w:r>
            <w:r w:rsidRPr="0018109B">
              <w:rPr>
                <w:rFonts w:ascii="Calibri Light" w:hAnsi="Calibri Light" w:cs="Calibri Light"/>
                <w:i/>
              </w:rPr>
              <w:t>be going to</w:t>
            </w:r>
            <w:r w:rsidRPr="0018109B">
              <w:rPr>
                <w:rFonts w:ascii="Calibri Light" w:hAnsi="Calibri Light" w:cs="Calibri Light"/>
              </w:rPr>
              <w:t xml:space="preserve"> (np. do opisania planów na najbliższy wieczór czy urodziny).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zaimki nieokreślone:</w:t>
            </w:r>
            <w:r w:rsidRPr="0018109B">
              <w:rPr>
                <w:rFonts w:ascii="Calibri Light" w:hAnsi="Calibri Light" w:cs="Calibri Light"/>
                <w:i/>
              </w:rPr>
              <w:t xml:space="preserve"> some-, any-, no-, every- </w:t>
            </w:r>
            <w:r w:rsidRPr="0018109B">
              <w:rPr>
                <w:rFonts w:ascii="Calibri Light" w:hAnsi="Calibri Light" w:cs="Calibri Light"/>
              </w:rPr>
              <w:t>i, popełniając sporadyczne błędy, używa ich do definiowania ludzi, miejsc i przedmiotów.</w:t>
            </w:r>
          </w:p>
          <w:p w:rsidR="008B081F" w:rsidRPr="0018109B" w:rsidRDefault="008B081F" w:rsidP="00F20BC6">
            <w:pPr>
              <w:pStyle w:val="Akapitzlist"/>
              <w:rPr>
                <w:rFonts w:ascii="Calibri Light" w:hAnsi="Calibri Light" w:cs="Calibri Light"/>
                <w:sz w:val="4"/>
                <w:szCs w:val="4"/>
              </w:rPr>
            </w:pP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zasadę pojedynczego przeczenia i, sporadycznie popełniając błędy, tworzy wg niej zdania.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Zna czasowniki </w:t>
            </w:r>
            <w:r w:rsidRPr="0018109B">
              <w:rPr>
                <w:rFonts w:ascii="Calibri Light" w:hAnsi="Calibri Light" w:cs="Calibri Light"/>
                <w:i/>
              </w:rPr>
              <w:t xml:space="preserve">can, be able to, should, might, would like to, would rather </w:t>
            </w:r>
            <w:r w:rsidRPr="0018109B">
              <w:rPr>
                <w:rFonts w:ascii="Calibri Light" w:hAnsi="Calibri Light" w:cs="Calibri Light"/>
              </w:rPr>
              <w:t>i, sporadycznie popełniając błędy, stosuje je w zdaniach.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przysłówek </w:t>
            </w:r>
            <w:r w:rsidRPr="0018109B">
              <w:rPr>
                <w:rFonts w:ascii="Calibri Light" w:hAnsi="Calibri Light" w:cs="Calibri Light"/>
                <w:i/>
              </w:rPr>
              <w:t>although,</w:t>
            </w:r>
            <w:r w:rsidRPr="0018109B">
              <w:rPr>
                <w:rFonts w:ascii="Calibri Light" w:hAnsi="Calibri Light" w:cs="Calibri Light"/>
              </w:rPr>
              <w:t xml:space="preserve"> ale czasem popełnia błędy stosując go w zdaniach.</w:t>
            </w:r>
          </w:p>
          <w:p w:rsidR="008B081F" w:rsidRPr="0018109B" w:rsidRDefault="008B081F" w:rsidP="00F20BC6">
            <w:pPr>
              <w:ind w:left="4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Zna i z łatwością stosuje słownictwo z następujących obszarów: tryb życia, samopoczucie, choroby, ich objawy i leczenie.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z łatwością stosuje słownictwo z obszaru: towary i ich ceny.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z łatwością stosuje </w:t>
            </w:r>
            <w:r w:rsidRPr="0018109B">
              <w:rPr>
                <w:rFonts w:ascii="Calibri Light" w:hAnsi="Calibri Light" w:cs="Calibri Light"/>
              </w:rPr>
              <w:lastRenderedPageBreak/>
              <w:t xml:space="preserve">słownictwo z obszarów: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styl życia,</w:t>
            </w:r>
            <w:r w:rsidRPr="0018109B">
              <w:rPr>
                <w:rFonts w:ascii="Calibri Light" w:hAnsi="Calibri Light" w:cs="Calibri Light"/>
              </w:rPr>
              <w:t xml:space="preserve"> formy spędzania wolnego czasu.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z łatwością stosuje słownictwo z obszarów: artykuły spożywcze,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nawyki żywieniowe,</w:t>
            </w:r>
            <w:r w:rsidRPr="0018109B">
              <w:rPr>
                <w:rFonts w:ascii="Calibri Light" w:hAnsi="Calibri Light" w:cs="Calibri Light"/>
              </w:rPr>
              <w:t xml:space="preserve"> lokale gastronomiczne, posiłki i ich przygotowanie.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z łatwością stosuje słownictwo z obszaru: tradycje i zwyczaje. 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i z łatwością stosuje słownictwo z obszarów: życie szkoły, przedmioty szkolne, zajęcia pozalekcyjne.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dobrze zasady i z używa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(np. do opisania czyichś zwyczajów żywieniowych).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dobrze zasady tworzenia i z łatwością</w:t>
            </w:r>
            <w:r w:rsidRPr="0018109B">
              <w:rPr>
                <w:rFonts w:ascii="Calibri Light" w:hAnsi="Calibri Light" w:cs="Calibri Light"/>
                <w:i/>
              </w:rPr>
              <w:t xml:space="preserve"> </w:t>
            </w:r>
            <w:r w:rsidRPr="0018109B">
              <w:rPr>
                <w:rFonts w:ascii="Calibri Light" w:hAnsi="Calibri Light" w:cs="Calibri Light"/>
              </w:rPr>
              <w:t xml:space="preserve">używa czasu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do opisywania wydarzeń przeszłych (np. co wczoraj było na śniadanie).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dobrze zasady i poprawnie używa trybu </w:t>
            </w:r>
            <w:r w:rsidRPr="0018109B">
              <w:rPr>
                <w:rFonts w:ascii="Calibri Light" w:hAnsi="Calibri Light" w:cs="Calibri Light"/>
              </w:rPr>
              <w:lastRenderedPageBreak/>
              <w:t>rozkazującego (dot. np. instrukcji prawidłowego żywienia/odżywiania się).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dobrze zasady i z łatwością</w:t>
            </w:r>
            <w:r w:rsidRPr="0018109B">
              <w:rPr>
                <w:rFonts w:ascii="Calibri Light" w:hAnsi="Calibri Light" w:cs="Calibri Light"/>
                <w:i/>
              </w:rPr>
              <w:t xml:space="preserve"> </w:t>
            </w:r>
            <w:r w:rsidRPr="0018109B">
              <w:rPr>
                <w:rFonts w:ascii="Calibri Light" w:hAnsi="Calibri Light" w:cs="Calibri Light"/>
              </w:rPr>
              <w:t>tworzy zdania twierdzące, przeczące i pytające ze strukturą</w:t>
            </w:r>
            <w:r w:rsidRPr="0018109B">
              <w:rPr>
                <w:rFonts w:ascii="Calibri Light" w:hAnsi="Calibri Light" w:cs="Calibri Light"/>
                <w:i/>
              </w:rPr>
              <w:t xml:space="preserve"> There is/There are…+ a/an, some/any, no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lang w:val="en-GB"/>
              </w:rPr>
            </w:pPr>
            <w:r w:rsidRPr="0018109B">
              <w:rPr>
                <w:rFonts w:ascii="Calibri Light" w:hAnsi="Calibri Light" w:cs="Calibri Light"/>
                <w:lang w:val="en-GB"/>
              </w:rPr>
              <w:t>Poprawnie stosuje w zdaniach:</w:t>
            </w:r>
            <w:r w:rsidRPr="0018109B">
              <w:rPr>
                <w:rFonts w:ascii="Calibri Light" w:hAnsi="Calibri Light" w:cs="Calibri Light"/>
                <w:i/>
                <w:lang w:val="en-GB"/>
              </w:rPr>
              <w:t xml:space="preserve"> (too) much, (too) many, a little, a few, a lot of/lots of</w:t>
            </w:r>
            <w:r w:rsidRPr="0018109B">
              <w:rPr>
                <w:rFonts w:ascii="Calibri Light" w:hAnsi="Calibri Light" w:cs="Calibri Light"/>
                <w:lang w:val="en-GB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zadaje pytania o ilość z </w:t>
            </w:r>
            <w:r w:rsidRPr="0018109B">
              <w:rPr>
                <w:rFonts w:ascii="Calibri Light" w:hAnsi="Calibri Light" w:cs="Calibri Light"/>
                <w:i/>
              </w:rPr>
              <w:t>How much/How many…?</w:t>
            </w:r>
          </w:p>
          <w:p w:rsidR="008B081F" w:rsidRPr="0018109B" w:rsidRDefault="008B081F" w:rsidP="00F20BC6">
            <w:pPr>
              <w:pStyle w:val="Akapitzlist"/>
              <w:rPr>
                <w:rFonts w:ascii="Calibri Light" w:hAnsi="Calibri Light" w:cs="Calibri Light"/>
                <w:sz w:val="4"/>
                <w:szCs w:val="4"/>
              </w:rPr>
            </w:pP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stosuje w zdaniach czas </w:t>
            </w:r>
            <w:r w:rsidRPr="0018109B">
              <w:rPr>
                <w:rFonts w:ascii="Calibri Light" w:hAnsi="Calibri Light" w:cs="Calibri Light"/>
                <w:i/>
              </w:rPr>
              <w:t xml:space="preserve">Present perfect </w:t>
            </w:r>
            <w:r w:rsidRPr="0018109B">
              <w:rPr>
                <w:rFonts w:ascii="Calibri Light" w:hAnsi="Calibri Light" w:cs="Calibri Light"/>
              </w:rPr>
              <w:t>(np. przy potwierdzaniu wcześniej zrobionej rezerwacji).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stosuje w zdaniach czas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do opisywania czyjejś historii/tego, co się komuś wydarzyło).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stosuje w zdaniach czas </w:t>
            </w:r>
            <w:r w:rsidRPr="0018109B">
              <w:rPr>
                <w:rFonts w:ascii="Calibri Light" w:hAnsi="Calibri Light" w:cs="Calibri Light"/>
                <w:i/>
              </w:rPr>
              <w:t xml:space="preserve">Present continuous </w:t>
            </w:r>
            <w:r w:rsidRPr="0018109B">
              <w:rPr>
                <w:rFonts w:ascii="Calibri Light" w:hAnsi="Calibri Light" w:cs="Calibri Light"/>
              </w:rPr>
              <w:t xml:space="preserve">(np. do </w:t>
            </w:r>
            <w:r w:rsidRPr="0018109B">
              <w:rPr>
                <w:rFonts w:ascii="Calibri Light" w:hAnsi="Calibri Light" w:cs="Calibri Light"/>
              </w:rPr>
              <w:lastRenderedPageBreak/>
              <w:t>opisywania zdjęć).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stosuje w zdaniach </w:t>
            </w:r>
            <w:r w:rsidRPr="0018109B">
              <w:rPr>
                <w:rFonts w:ascii="Calibri Light" w:hAnsi="Calibri Light" w:cs="Calibri Light"/>
                <w:i/>
              </w:rPr>
              <w:t>be going to</w:t>
            </w:r>
            <w:r w:rsidRPr="0018109B">
              <w:rPr>
                <w:rFonts w:ascii="Calibri Light" w:hAnsi="Calibri Light" w:cs="Calibri Light"/>
              </w:rPr>
              <w:t xml:space="preserve"> (np. do opisania planów na najbliższy wieczór czy urodziny).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zaimki nieokreślone:</w:t>
            </w:r>
            <w:r w:rsidRPr="0018109B">
              <w:rPr>
                <w:rFonts w:ascii="Calibri Light" w:hAnsi="Calibri Light" w:cs="Calibri Light"/>
                <w:i/>
              </w:rPr>
              <w:t xml:space="preserve"> some, any-, no-, every- </w:t>
            </w:r>
            <w:r w:rsidRPr="0018109B">
              <w:rPr>
                <w:rFonts w:ascii="Calibri Light" w:hAnsi="Calibri Light" w:cs="Calibri Light"/>
              </w:rPr>
              <w:t>i poprawnie używa ich do definiowania ludzi, miejsc i przedmiotów.</w:t>
            </w:r>
          </w:p>
          <w:p w:rsidR="008B081F" w:rsidRPr="0018109B" w:rsidRDefault="008B081F" w:rsidP="00F20BC6">
            <w:pPr>
              <w:pStyle w:val="Akapitzlist"/>
              <w:rPr>
                <w:rFonts w:ascii="Calibri Light" w:hAnsi="Calibri Light" w:cs="Calibri Light"/>
                <w:sz w:val="4"/>
                <w:szCs w:val="4"/>
              </w:rPr>
            </w:pP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zasadę pojedynczego przeczenia i poprawnie tworzy wg niej zdania.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Zna czasowniki </w:t>
            </w:r>
            <w:r w:rsidRPr="0018109B">
              <w:rPr>
                <w:rFonts w:ascii="Calibri Light" w:hAnsi="Calibri Light" w:cs="Calibri Light"/>
                <w:i/>
              </w:rPr>
              <w:t xml:space="preserve">can, be able to, should, might, would like to, would rather </w:t>
            </w:r>
            <w:r w:rsidRPr="0018109B">
              <w:rPr>
                <w:rFonts w:ascii="Calibri Light" w:hAnsi="Calibri Light" w:cs="Calibri Light"/>
              </w:rPr>
              <w:t>i poprawnie stosuje je w zdaniach.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Zna przysłówek </w:t>
            </w:r>
            <w:r w:rsidRPr="0018109B">
              <w:rPr>
                <w:rFonts w:ascii="Calibri Light" w:hAnsi="Calibri Light" w:cs="Calibri Light"/>
                <w:i/>
              </w:rPr>
              <w:t>although,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>
              <w:rPr>
                <w:rFonts w:ascii="Calibri Light" w:hAnsi="Calibri Light" w:cs="Calibri Light"/>
              </w:rPr>
              <w:t>poprawnie</w:t>
            </w:r>
            <w:r w:rsidRPr="0018109B">
              <w:rPr>
                <w:rFonts w:ascii="Calibri Light" w:hAnsi="Calibri Light" w:cs="Calibri Light"/>
              </w:rPr>
              <w:t xml:space="preserve"> stosuje go w zdaniach.</w:t>
            </w:r>
          </w:p>
        </w:tc>
        <w:tc>
          <w:tcPr>
            <w:tcW w:w="2524" w:type="dxa"/>
          </w:tcPr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Zna i </w:t>
            </w:r>
            <w:r>
              <w:rPr>
                <w:rFonts w:ascii="Calibri Light" w:hAnsi="Calibri Light" w:cs="Calibri Light"/>
              </w:rPr>
              <w:t>swobodnie,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 xml:space="preserve">bezbłędnie </w:t>
            </w:r>
            <w:r w:rsidRPr="0018109B">
              <w:rPr>
                <w:rFonts w:ascii="Calibri Light" w:hAnsi="Calibri Light" w:cs="Calibri Light"/>
              </w:rPr>
              <w:t>stosuje słownictwo z następujących obszarów: tryb życia, samopoczucie, choroby, ich objawy i leczenie.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swobodnie,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 xml:space="preserve">bezbłędnie </w:t>
            </w:r>
            <w:r w:rsidRPr="0018109B">
              <w:rPr>
                <w:rFonts w:ascii="Calibri Light" w:hAnsi="Calibri Light" w:cs="Calibri Light"/>
              </w:rPr>
              <w:t xml:space="preserve">stosuje słownictwo z obszaru: </w:t>
            </w:r>
            <w:r w:rsidRPr="0018109B">
              <w:rPr>
                <w:rFonts w:ascii="Calibri Light" w:hAnsi="Calibri Light" w:cs="Calibri Light"/>
              </w:rPr>
              <w:lastRenderedPageBreak/>
              <w:t>towary i ich ceny.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swobodnie,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 xml:space="preserve">bezbłędnie </w:t>
            </w:r>
            <w:r w:rsidRPr="0018109B">
              <w:rPr>
                <w:rFonts w:ascii="Calibri Light" w:hAnsi="Calibri Light" w:cs="Calibri Light"/>
              </w:rPr>
              <w:t xml:space="preserve">stosuje słownictwo z obszarów: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>styl życia</w:t>
            </w:r>
            <w:r w:rsidRPr="0018109B">
              <w:rPr>
                <w:rFonts w:ascii="Calibri Light" w:hAnsi="Calibri Light" w:cs="Calibri Light"/>
              </w:rPr>
              <w:t>, formy spędzania wolnego czasu.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swobodnie,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 xml:space="preserve">bezbłędnie </w:t>
            </w:r>
            <w:r w:rsidRPr="0018109B">
              <w:rPr>
                <w:rFonts w:ascii="Calibri Light" w:hAnsi="Calibri Light" w:cs="Calibri Light"/>
              </w:rPr>
              <w:t xml:space="preserve">stosuje słownictwo z obszarów: artykuły spożywcze, </w:t>
            </w:r>
            <w:r w:rsidRPr="006E1186">
              <w:rPr>
                <w:rFonts w:ascii="Calibri Light" w:hAnsi="Calibri Light" w:cs="Calibri Light"/>
                <w:color w:val="0070C0"/>
                <w:shd w:val="clear" w:color="auto" w:fill="83CAEB"/>
              </w:rPr>
              <w:t xml:space="preserve">nawyki żywieniowe, </w:t>
            </w:r>
            <w:r w:rsidRPr="0018109B">
              <w:rPr>
                <w:rFonts w:ascii="Calibri Light" w:hAnsi="Calibri Light" w:cs="Calibri Light"/>
              </w:rPr>
              <w:t>lokale gastronomiczne, posiłki i ich przygotowanie.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swobodnie,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 xml:space="preserve">bezbłędnie </w:t>
            </w:r>
            <w:r w:rsidRPr="0018109B">
              <w:rPr>
                <w:rFonts w:ascii="Calibri Light" w:hAnsi="Calibri Light" w:cs="Calibri Light"/>
              </w:rPr>
              <w:t xml:space="preserve">stosuje słownictwo z obszaru: tradycje i zwyczaje. 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i </w:t>
            </w:r>
            <w:r>
              <w:rPr>
                <w:rFonts w:ascii="Calibri Light" w:hAnsi="Calibri Light" w:cs="Calibri Light"/>
              </w:rPr>
              <w:t>swobodnie,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 xml:space="preserve">bezbłędnie </w:t>
            </w:r>
            <w:r w:rsidRPr="0018109B">
              <w:rPr>
                <w:rFonts w:ascii="Calibri Light" w:hAnsi="Calibri Light" w:cs="Calibri Light"/>
              </w:rPr>
              <w:t>twością stosuje słownictwo z obszarów: życie szkoły, przedmioty szkolne, zajęcia pozalekcyjne.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tabs>
                <w:tab w:val="clear" w:pos="360"/>
                <w:tab w:val="num" w:pos="181"/>
              </w:tabs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dobrze zasady i </w:t>
            </w:r>
            <w:r>
              <w:rPr>
                <w:rFonts w:ascii="Calibri Light" w:hAnsi="Calibri Light" w:cs="Calibri Light"/>
              </w:rPr>
              <w:t>swobodnie,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</w:rPr>
              <w:t xml:space="preserve"> używa czasu </w:t>
            </w:r>
            <w:r w:rsidRPr="0018109B">
              <w:rPr>
                <w:rFonts w:ascii="Calibri Light" w:hAnsi="Calibri Light" w:cs="Calibri Light"/>
                <w:i/>
              </w:rPr>
              <w:t>Present simple</w:t>
            </w:r>
            <w:r w:rsidRPr="0018109B">
              <w:rPr>
                <w:rFonts w:ascii="Calibri Light" w:hAnsi="Calibri Light" w:cs="Calibri Light"/>
              </w:rPr>
              <w:t xml:space="preserve"> (np. do opisania czyichś zwyczajów żywieniowych).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dobrze zasady tworzenia i </w:t>
            </w:r>
            <w:r>
              <w:rPr>
                <w:rFonts w:ascii="Calibri Light" w:hAnsi="Calibri Light" w:cs="Calibri Light"/>
              </w:rPr>
              <w:t>swobodnie,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lastRenderedPageBreak/>
              <w:t xml:space="preserve">bezbłędnie </w:t>
            </w:r>
            <w:r w:rsidRPr="0018109B">
              <w:rPr>
                <w:rFonts w:ascii="Calibri Light" w:hAnsi="Calibri Light" w:cs="Calibri Light"/>
              </w:rPr>
              <w:t xml:space="preserve">używa czasu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do opisywania wydarzeń przeszłych (np. co wczoraj było na śniadanie).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dobrze zasady i </w:t>
            </w:r>
            <w:r>
              <w:rPr>
                <w:rFonts w:ascii="Calibri Light" w:hAnsi="Calibri Light" w:cs="Calibri Light"/>
              </w:rPr>
              <w:t>swobodnie,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 xml:space="preserve">bezbłędnie </w:t>
            </w:r>
            <w:r w:rsidRPr="0018109B">
              <w:rPr>
                <w:rFonts w:ascii="Calibri Light" w:hAnsi="Calibri Light" w:cs="Calibri Light"/>
              </w:rPr>
              <w:t>używa trybu rozkazującego (dot. np. instrukcji prawidłowego żywienia/odżywiania się).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dobrze zasady i </w:t>
            </w:r>
            <w:r>
              <w:rPr>
                <w:rFonts w:ascii="Calibri Light" w:hAnsi="Calibri Light" w:cs="Calibri Light"/>
              </w:rPr>
              <w:t>swobodnie,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>bezbłędnie</w:t>
            </w:r>
            <w:r w:rsidRPr="0018109B">
              <w:rPr>
                <w:rFonts w:ascii="Calibri Light" w:hAnsi="Calibri Light" w:cs="Calibri Light"/>
                <w:i/>
              </w:rPr>
              <w:t xml:space="preserve"> </w:t>
            </w:r>
            <w:r w:rsidRPr="0018109B">
              <w:rPr>
                <w:rFonts w:ascii="Calibri Light" w:hAnsi="Calibri Light" w:cs="Calibri Light"/>
              </w:rPr>
              <w:t>tworzy zdania twierdzące, przeczące i pytające ze strukturą</w:t>
            </w:r>
            <w:r w:rsidRPr="0018109B">
              <w:rPr>
                <w:rFonts w:ascii="Calibri Light" w:hAnsi="Calibri Light" w:cs="Calibri Light"/>
                <w:i/>
              </w:rPr>
              <w:t xml:space="preserve"> There is/There are…+ a/an, some/any, no</w:t>
            </w:r>
            <w:r w:rsidRPr="0018109B">
              <w:rPr>
                <w:rFonts w:ascii="Calibri Light" w:hAnsi="Calibri Light" w:cs="Calibri Light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US"/>
              </w:rPr>
              <w:t>S</w:t>
            </w:r>
            <w:r w:rsidRPr="005E7668">
              <w:rPr>
                <w:rFonts w:ascii="Calibri Light" w:hAnsi="Calibri Light" w:cs="Calibri Light"/>
                <w:lang w:val="en-US"/>
              </w:rPr>
              <w:t>wobodnie</w:t>
            </w:r>
            <w:r>
              <w:rPr>
                <w:rFonts w:ascii="Calibri Light" w:hAnsi="Calibri Light" w:cs="Calibri Light"/>
                <w:lang w:val="en-US"/>
              </w:rPr>
              <w:t xml:space="preserve"> i </w:t>
            </w:r>
            <w:r w:rsidRPr="005E7668">
              <w:rPr>
                <w:rFonts w:ascii="Calibri Light" w:hAnsi="Calibri Light" w:cs="Calibri Light"/>
                <w:lang w:val="en-US"/>
              </w:rPr>
              <w:t xml:space="preserve">bezbłędnie </w:t>
            </w:r>
            <w:r w:rsidRPr="0018109B">
              <w:rPr>
                <w:rFonts w:ascii="Calibri Light" w:hAnsi="Calibri Light" w:cs="Calibri Light"/>
                <w:lang w:val="en-GB"/>
              </w:rPr>
              <w:t>stosuje w zdaniach:</w:t>
            </w:r>
            <w:r w:rsidRPr="0018109B">
              <w:rPr>
                <w:rFonts w:ascii="Calibri Light" w:hAnsi="Calibri Light" w:cs="Calibri Light"/>
                <w:i/>
                <w:lang w:val="en-GB"/>
              </w:rPr>
              <w:t xml:space="preserve"> (too) much, (too) many, a little, a few, a lot of/lots of</w:t>
            </w:r>
            <w:r w:rsidRPr="0018109B">
              <w:rPr>
                <w:rFonts w:ascii="Calibri Light" w:hAnsi="Calibri Light" w:cs="Calibri Light"/>
                <w:lang w:val="en-GB"/>
              </w:rPr>
              <w:t>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</w:t>
            </w:r>
            <w:r w:rsidRPr="0018109B">
              <w:rPr>
                <w:rFonts w:ascii="Calibri Light" w:hAnsi="Calibri Light" w:cs="Calibri Light"/>
              </w:rPr>
              <w:t xml:space="preserve">oprawnie zadaje pytania o ilość z </w:t>
            </w:r>
            <w:r w:rsidRPr="0018109B">
              <w:rPr>
                <w:rFonts w:ascii="Calibri Light" w:hAnsi="Calibri Light" w:cs="Calibri Light"/>
                <w:i/>
              </w:rPr>
              <w:t>How much/How many…?</w:t>
            </w:r>
          </w:p>
          <w:p w:rsidR="008B081F" w:rsidRPr="0018109B" w:rsidRDefault="008B081F" w:rsidP="00F20BC6">
            <w:pPr>
              <w:pStyle w:val="Akapitzlist"/>
              <w:rPr>
                <w:rFonts w:ascii="Calibri Light" w:hAnsi="Calibri Light" w:cs="Calibri Light"/>
                <w:sz w:val="4"/>
                <w:szCs w:val="4"/>
              </w:rPr>
            </w:pP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5E7668">
              <w:rPr>
                <w:rFonts w:ascii="Calibri Light" w:hAnsi="Calibri Light" w:cs="Calibri Light"/>
              </w:rPr>
              <w:t xml:space="preserve">Swobodnie i bezbłędnie </w:t>
            </w:r>
            <w:r w:rsidRPr="0018109B">
              <w:rPr>
                <w:rFonts w:ascii="Calibri Light" w:hAnsi="Calibri Light" w:cs="Calibri Light"/>
              </w:rPr>
              <w:t xml:space="preserve">stosuje w zdaniach czas </w:t>
            </w:r>
            <w:r w:rsidRPr="0018109B">
              <w:rPr>
                <w:rFonts w:ascii="Calibri Light" w:hAnsi="Calibri Light" w:cs="Calibri Light"/>
                <w:i/>
              </w:rPr>
              <w:t xml:space="preserve">Present </w:t>
            </w:r>
            <w:r w:rsidRPr="0018109B">
              <w:rPr>
                <w:rFonts w:ascii="Calibri Light" w:hAnsi="Calibri Light" w:cs="Calibri Light"/>
                <w:i/>
              </w:rPr>
              <w:lastRenderedPageBreak/>
              <w:t xml:space="preserve">perfect </w:t>
            </w:r>
            <w:r w:rsidRPr="0018109B">
              <w:rPr>
                <w:rFonts w:ascii="Calibri Light" w:hAnsi="Calibri Light" w:cs="Calibri Light"/>
              </w:rPr>
              <w:t>(np. przy potwierdzaniu wcześniej zrobionej rezerwacji).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5E7668">
              <w:rPr>
                <w:rFonts w:ascii="Calibri Light" w:hAnsi="Calibri Light" w:cs="Calibri Light"/>
              </w:rPr>
              <w:t xml:space="preserve">Swobodnie i bezbłędnie </w:t>
            </w:r>
            <w:r w:rsidRPr="0018109B">
              <w:rPr>
                <w:rFonts w:ascii="Calibri Light" w:hAnsi="Calibri Light" w:cs="Calibri Light"/>
              </w:rPr>
              <w:t xml:space="preserve">stosuje w zdaniach czas </w:t>
            </w:r>
            <w:r w:rsidRPr="0018109B">
              <w:rPr>
                <w:rFonts w:ascii="Calibri Light" w:hAnsi="Calibri Light" w:cs="Calibri Light"/>
                <w:i/>
              </w:rPr>
              <w:t>Past simple</w:t>
            </w:r>
            <w:r w:rsidRPr="0018109B">
              <w:rPr>
                <w:rFonts w:ascii="Calibri Light" w:hAnsi="Calibri Light" w:cs="Calibri Light"/>
              </w:rPr>
              <w:t xml:space="preserve"> do opisywania czyjejś historii/tego, co się komuś wydarzyło).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5E7668">
              <w:rPr>
                <w:rFonts w:ascii="Calibri Light" w:hAnsi="Calibri Light" w:cs="Calibri Light"/>
              </w:rPr>
              <w:t xml:space="preserve">Swobodnie i bezbłędnie </w:t>
            </w:r>
            <w:r w:rsidRPr="0018109B">
              <w:rPr>
                <w:rFonts w:ascii="Calibri Light" w:hAnsi="Calibri Light" w:cs="Calibri Light"/>
              </w:rPr>
              <w:t xml:space="preserve">stosuje w zdaniach czas </w:t>
            </w:r>
            <w:r w:rsidRPr="0018109B">
              <w:rPr>
                <w:rFonts w:ascii="Calibri Light" w:hAnsi="Calibri Light" w:cs="Calibri Light"/>
                <w:i/>
              </w:rPr>
              <w:t xml:space="preserve">Present continuous </w:t>
            </w:r>
            <w:r w:rsidRPr="0018109B">
              <w:rPr>
                <w:rFonts w:ascii="Calibri Light" w:hAnsi="Calibri Light" w:cs="Calibri Light"/>
              </w:rPr>
              <w:t>(np. do opisywania zdjęć).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5E7668">
              <w:rPr>
                <w:rFonts w:ascii="Calibri Light" w:hAnsi="Calibri Light" w:cs="Calibri Light"/>
              </w:rPr>
              <w:t xml:space="preserve">Swobodnie i bezbłędnie </w:t>
            </w:r>
            <w:r w:rsidRPr="0018109B">
              <w:rPr>
                <w:rFonts w:ascii="Calibri Light" w:hAnsi="Calibri Light" w:cs="Calibri Light"/>
              </w:rPr>
              <w:t xml:space="preserve">stosuje w zdaniach </w:t>
            </w:r>
            <w:r w:rsidRPr="0018109B">
              <w:rPr>
                <w:rFonts w:ascii="Calibri Light" w:hAnsi="Calibri Light" w:cs="Calibri Light"/>
                <w:i/>
              </w:rPr>
              <w:t>be going to</w:t>
            </w:r>
            <w:r w:rsidRPr="0018109B">
              <w:rPr>
                <w:rFonts w:ascii="Calibri Light" w:hAnsi="Calibri Light" w:cs="Calibri Light"/>
              </w:rPr>
              <w:t xml:space="preserve"> (np. do opisania planów na najbliższy wieczór czy urodziny).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Zna zaimki nieokreślone:</w:t>
            </w:r>
            <w:r w:rsidRPr="0018109B">
              <w:rPr>
                <w:rFonts w:ascii="Calibri Light" w:hAnsi="Calibri Light" w:cs="Calibri Light"/>
                <w:i/>
              </w:rPr>
              <w:t xml:space="preserve"> some, any-, no-, every- </w:t>
            </w:r>
            <w:r w:rsidRPr="0018109B">
              <w:rPr>
                <w:rFonts w:ascii="Calibri Light" w:hAnsi="Calibri Light" w:cs="Calibri Light"/>
              </w:rPr>
              <w:t xml:space="preserve">i </w:t>
            </w:r>
            <w:r>
              <w:rPr>
                <w:rFonts w:ascii="Calibri Light" w:hAnsi="Calibri Light" w:cs="Calibri Light"/>
              </w:rPr>
              <w:t>s</w:t>
            </w:r>
            <w:r w:rsidRPr="005E7668">
              <w:rPr>
                <w:rFonts w:ascii="Calibri Light" w:hAnsi="Calibri Light" w:cs="Calibri Light"/>
              </w:rPr>
              <w:t>wobodnie</w:t>
            </w:r>
            <w:r>
              <w:rPr>
                <w:rFonts w:ascii="Calibri Light" w:hAnsi="Calibri Light" w:cs="Calibri Light"/>
              </w:rPr>
              <w:t>,</w:t>
            </w:r>
            <w:r w:rsidRPr="005E7668">
              <w:rPr>
                <w:rFonts w:ascii="Calibri Light" w:hAnsi="Calibri Light" w:cs="Calibri Light"/>
              </w:rPr>
              <w:t xml:space="preserve"> bezbłędnie </w:t>
            </w:r>
            <w:r w:rsidRPr="0018109B">
              <w:rPr>
                <w:rFonts w:ascii="Calibri Light" w:hAnsi="Calibri Light" w:cs="Calibri Light"/>
              </w:rPr>
              <w:t>używa ich do definiowania ludzi, miejsc i przedmiotów.</w:t>
            </w:r>
          </w:p>
          <w:p w:rsidR="008B081F" w:rsidRPr="0018109B" w:rsidRDefault="008B081F" w:rsidP="00F20BC6">
            <w:pPr>
              <w:pStyle w:val="Akapitzlist"/>
              <w:rPr>
                <w:rFonts w:ascii="Calibri Light" w:hAnsi="Calibri Light" w:cs="Calibri Light"/>
                <w:sz w:val="4"/>
                <w:szCs w:val="4"/>
              </w:rPr>
            </w:pP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zasadę pojedynczego przeczenia i </w:t>
            </w:r>
            <w:r>
              <w:rPr>
                <w:rFonts w:ascii="Calibri Light" w:hAnsi="Calibri Light" w:cs="Calibri Light"/>
              </w:rPr>
              <w:t>s</w:t>
            </w:r>
            <w:r w:rsidRPr="005E7668">
              <w:rPr>
                <w:rFonts w:ascii="Calibri Light" w:hAnsi="Calibri Light" w:cs="Calibri Light"/>
              </w:rPr>
              <w:t>wobodnie</w:t>
            </w:r>
            <w:r>
              <w:rPr>
                <w:rFonts w:ascii="Calibri Light" w:hAnsi="Calibri Light" w:cs="Calibri Light"/>
              </w:rPr>
              <w:t>,</w:t>
            </w:r>
            <w:r w:rsidRPr="005E7668">
              <w:rPr>
                <w:rFonts w:ascii="Calibri Light" w:hAnsi="Calibri Light" w:cs="Calibri Light"/>
              </w:rPr>
              <w:t xml:space="preserve"> bezbłędnie </w:t>
            </w:r>
            <w:r w:rsidRPr="0018109B">
              <w:rPr>
                <w:rFonts w:ascii="Calibri Light" w:hAnsi="Calibri Light" w:cs="Calibri Light"/>
              </w:rPr>
              <w:t>tworzy wg niej zdania.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Zna czasowniki </w:t>
            </w:r>
            <w:r w:rsidRPr="0018109B">
              <w:rPr>
                <w:rFonts w:ascii="Calibri Light" w:hAnsi="Calibri Light" w:cs="Calibri Light"/>
                <w:i/>
              </w:rPr>
              <w:t xml:space="preserve">can, be able to, should, might, would like to, would rather </w:t>
            </w:r>
            <w:r w:rsidRPr="0018109B">
              <w:rPr>
                <w:rFonts w:ascii="Calibri Light" w:hAnsi="Calibri Light" w:cs="Calibri Light"/>
              </w:rPr>
              <w:t xml:space="preserve">i </w:t>
            </w:r>
            <w:r>
              <w:rPr>
                <w:rFonts w:ascii="Calibri Light" w:hAnsi="Calibri Light" w:cs="Calibri Light"/>
              </w:rPr>
              <w:t>s</w:t>
            </w:r>
            <w:r w:rsidRPr="005E7668">
              <w:rPr>
                <w:rFonts w:ascii="Calibri Light" w:hAnsi="Calibri Light" w:cs="Calibri Light"/>
              </w:rPr>
              <w:t>wobodnie</w:t>
            </w:r>
            <w:r>
              <w:rPr>
                <w:rFonts w:ascii="Calibri Light" w:hAnsi="Calibri Light" w:cs="Calibri Light"/>
              </w:rPr>
              <w:t>,</w:t>
            </w:r>
            <w:r w:rsidRPr="005E7668">
              <w:rPr>
                <w:rFonts w:ascii="Calibri Light" w:hAnsi="Calibri Light" w:cs="Calibri Light"/>
              </w:rPr>
              <w:t xml:space="preserve"> bezbłędnie </w:t>
            </w:r>
            <w:r w:rsidRPr="0018109B">
              <w:rPr>
                <w:rFonts w:ascii="Calibri Light" w:hAnsi="Calibri Light" w:cs="Calibri Light"/>
              </w:rPr>
              <w:t>stosuje je w zdaniach.</w:t>
            </w:r>
          </w:p>
          <w:p w:rsidR="008B081F" w:rsidRPr="0018109B" w:rsidRDefault="008B081F" w:rsidP="008B081F">
            <w:pPr>
              <w:numPr>
                <w:ilvl w:val="0"/>
                <w:numId w:val="18"/>
              </w:numPr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Zna przysłówek </w:t>
            </w:r>
            <w:r w:rsidRPr="0018109B">
              <w:rPr>
                <w:rFonts w:ascii="Calibri Light" w:hAnsi="Calibri Light" w:cs="Calibri Light"/>
                <w:i/>
              </w:rPr>
              <w:t>although,</w:t>
            </w:r>
            <w:r w:rsidRPr="0018109B">
              <w:rPr>
                <w:rFonts w:ascii="Calibri Light" w:hAnsi="Calibri Light" w:cs="Calibri Light"/>
              </w:rPr>
              <w:t xml:space="preserve"> i </w:t>
            </w:r>
            <w:r>
              <w:rPr>
                <w:rFonts w:ascii="Calibri Light" w:hAnsi="Calibri Light" w:cs="Calibri Light"/>
              </w:rPr>
              <w:t>s</w:t>
            </w:r>
            <w:r w:rsidRPr="005E7668">
              <w:rPr>
                <w:rFonts w:ascii="Calibri Light" w:hAnsi="Calibri Light" w:cs="Calibri Light"/>
              </w:rPr>
              <w:t>wobodnie</w:t>
            </w:r>
            <w:r>
              <w:rPr>
                <w:rFonts w:ascii="Calibri Light" w:hAnsi="Calibri Light" w:cs="Calibri Light"/>
              </w:rPr>
              <w:t>,</w:t>
            </w:r>
            <w:r w:rsidRPr="005E7668">
              <w:rPr>
                <w:rFonts w:ascii="Calibri Light" w:hAnsi="Calibri Light" w:cs="Calibri Light"/>
              </w:rPr>
              <w:t xml:space="preserve"> bezbłędnie </w:t>
            </w:r>
            <w:r w:rsidRPr="0018109B">
              <w:rPr>
                <w:rFonts w:ascii="Calibri Light" w:hAnsi="Calibri Light" w:cs="Calibri Light"/>
              </w:rPr>
              <w:t>stosuje go w zdaniach.</w:t>
            </w:r>
          </w:p>
        </w:tc>
      </w:tr>
      <w:tr w:rsidR="008B081F" w:rsidRPr="0018109B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Słuchanie</w:t>
            </w: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trudności z rozumieniem ogólnego sensu prostych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z trudnością znajduje proste informacje w wypowiedzi, przy wyszukiwaniu złożonych informacji (np. dot. niezwykłych targów żywności),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pomocy, z trudnością określa intencje nadawcy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pomocy, z trudnością określa </w:t>
            </w:r>
            <w:r w:rsidRPr="0018109B">
              <w:rPr>
                <w:rFonts w:ascii="Calibri Light" w:hAnsi="Calibri Light" w:cs="Calibri Light"/>
              </w:rPr>
              <w:lastRenderedPageBreak/>
              <w:t>kontekst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pomocy, z trudnością określa główną myśl wypowiedzi.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Na ogół rozumie ogólny sens prostych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znajduje proste informacje w wypowiedzi, przy wyszukiwaniu złożonych informacji (np. dot. niezwykłych targów żywności), popełnia dość liczne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stara się określić intencje nadawcy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niewielką pomocą stara się określić </w:t>
            </w:r>
            <w:r w:rsidRPr="0018109B">
              <w:rPr>
                <w:rFonts w:ascii="Calibri Light" w:hAnsi="Calibri Light" w:cs="Calibri Light"/>
              </w:rPr>
              <w:lastRenderedPageBreak/>
              <w:t>kontekst wypowiedzi.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stara się określić główną myśl wypowiedzi.</w:t>
            </w: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Zazwyczaj rozumie ogólny sens prostych i bardziej złożonych wypowiedzi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nieliczne błędy, znajduje w wypowiedzi zarówno proste, jak i złożone informacje (np. dot. niezwykłych targów żywności).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nieliczne błędy, określa intencje nadawcy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Popełniając nieliczne błędy, określa kontekst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nieliczne błędy, określa główną </w:t>
            </w:r>
            <w:r w:rsidRPr="0018109B">
              <w:rPr>
                <w:rFonts w:ascii="Calibri Light" w:hAnsi="Calibri Light" w:cs="Calibri Light"/>
              </w:rPr>
              <w:lastRenderedPageBreak/>
              <w:t>myśl wypowiedzi.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Rozumie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>amodzielnie znajduje w wypowiedzi zarówno proste, jak i złożone informacje wypowiedzi (np. dot. niezwykłych targów żywności).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>amodzielnie określa intencje nadawcy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 xml:space="preserve"> samodzielnie określa kontekst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>amodzielnie określa główną myśl wypowiedzi.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24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r</w:t>
            </w:r>
            <w:r w:rsidRPr="0018109B">
              <w:rPr>
                <w:rFonts w:ascii="Calibri Light" w:hAnsi="Calibri Light" w:cs="Calibri Light"/>
              </w:rPr>
              <w:t>ozumie ogólny sens prostych i bardziej złożonych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problemu samodzielnie znajduje w wypowiedzi zarówno proste, jak i złożone informacje wypowiedzi (np. dot. niezwykłych targów żywności).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problemu samodzielnie określa intencje nadawcy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problemu samodzielnie określa kontekst wypowiedzi.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 problemu samodzielnie określa </w:t>
            </w:r>
            <w:r w:rsidRPr="0018109B">
              <w:rPr>
                <w:rFonts w:ascii="Calibri Light" w:hAnsi="Calibri Light" w:cs="Calibri Light"/>
              </w:rPr>
              <w:lastRenderedPageBreak/>
              <w:t>główną myśl wypowiedzi.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Czytanie</w:t>
            </w: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Ma trudności z rozumieniem ogólnego sensu prostych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z trudem znajduje w tekście określone informacje, przy wyszukiwaniu złożonych informacji (np. w tekście ostrzeżenia dla alergików) popełnia liczne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 z trudem określa </w:t>
            </w:r>
            <w:r w:rsidRPr="0018109B">
              <w:rPr>
                <w:rFonts w:ascii="Calibri Light" w:hAnsi="Calibri Light" w:cs="Calibri Light"/>
                <w:spacing w:val="-18"/>
              </w:rPr>
              <w:t>główną</w:t>
            </w:r>
            <w:r w:rsidRPr="0018109B">
              <w:rPr>
                <w:rFonts w:ascii="Calibri Light" w:hAnsi="Calibri Light" w:cs="Calibri Light"/>
              </w:rPr>
              <w:t xml:space="preserve"> myśl tekstu/fragmentu </w:t>
            </w:r>
            <w:r w:rsidRPr="0018109B">
              <w:rPr>
                <w:rFonts w:ascii="Calibri Light" w:hAnsi="Calibri Light" w:cs="Calibri Light"/>
                <w:spacing w:val="-18"/>
              </w:rPr>
              <w:t>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Mimo pomocy z trudem określa intencje autora tekstu.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rozumie ogólny sens prostych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 ogół znajduje w tekście określone informacje, przy wyszukiwaniu złożonych informacji (np. w tekście ostrzeżenia dla alergików) popełnia dość liczne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niewielką pomocą na ogół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 poprawnie </w:t>
            </w:r>
            <w:r w:rsidRPr="0018109B">
              <w:rPr>
                <w:rFonts w:ascii="Calibri Light" w:hAnsi="Calibri Light" w:cs="Calibri Light"/>
              </w:rPr>
              <w:t xml:space="preserve">określa główną myśl tekstu/fragmentu </w:t>
            </w:r>
            <w:r w:rsidRPr="0018109B">
              <w:rPr>
                <w:rFonts w:ascii="Calibri Light" w:hAnsi="Calibri Light" w:cs="Calibri Light"/>
                <w:spacing w:val="-18"/>
              </w:rPr>
              <w:t>tekstu.</w:t>
            </w:r>
          </w:p>
          <w:p w:rsidR="008B081F" w:rsidRPr="0018109B" w:rsidRDefault="008B081F" w:rsidP="00F20BC6">
            <w:pPr>
              <w:ind w:left="27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</w:t>
            </w:r>
            <w:r w:rsidRPr="0018109B">
              <w:rPr>
                <w:rFonts w:ascii="Calibri Light" w:hAnsi="Calibri Light" w:cs="Calibri Light"/>
                <w:spacing w:val="-18"/>
              </w:rPr>
              <w:t xml:space="preserve"> poprawnie </w:t>
            </w:r>
            <w:r w:rsidRPr="0018109B">
              <w:rPr>
                <w:rFonts w:ascii="Calibri Light" w:hAnsi="Calibri Light" w:cs="Calibri Light"/>
              </w:rPr>
              <w:t>określa intencje autora tekstu.</w:t>
            </w: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rozumie ogólny sens prostych i bardziej złożonych tekstów lub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znajduje w tekście określone informacje, przy wyszukiwaniu złożonych informacji (np. w tekście ostrzeżenia dla alergików) zdarza mu się popełniać błędy.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Na ogół poprawnie określa główną myśl tekstu/ fragmentu </w:t>
            </w:r>
            <w:r w:rsidRPr="0018109B">
              <w:rPr>
                <w:rFonts w:ascii="Calibri Light" w:hAnsi="Calibri Light" w:cs="Calibri Light"/>
                <w:spacing w:val="-18"/>
              </w:rPr>
              <w:t>tekstu.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poprawnie określa intencje autora tekstu.</w:t>
            </w: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Bez trudu rozumie ogólny sens prostych i bardziej złożonych tekstów i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>amodzielnie znajduje w tekście podstawowe oraz złożone informacje(np. w tekście ostrzeżenia dla alergików).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18109B">
              <w:rPr>
                <w:rFonts w:ascii="Calibri Light" w:hAnsi="Calibri Light" w:cs="Calibri Light"/>
              </w:rPr>
              <w:t xml:space="preserve">amodzielnie określa główną myśl tekstu/fragmentu </w:t>
            </w:r>
            <w:r w:rsidRPr="0018109B">
              <w:rPr>
                <w:rFonts w:ascii="Calibri Light" w:hAnsi="Calibri Light" w:cs="Calibri Light"/>
                <w:spacing w:val="-18"/>
              </w:rPr>
              <w:t>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i poprawnie określa intencje autora tekstu.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24" w:type="dxa"/>
          </w:tcPr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Bez </w:t>
            </w:r>
            <w:r>
              <w:rPr>
                <w:rFonts w:ascii="Calibri Light" w:hAnsi="Calibri Light" w:cs="Calibri Light"/>
              </w:rPr>
              <w:t>żadnych trudności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18109B">
              <w:rPr>
                <w:rFonts w:ascii="Calibri Light" w:hAnsi="Calibri Light" w:cs="Calibri Light"/>
              </w:rPr>
              <w:t>rozumie ogólny sens prostych i bardziej złożonych tekstów i fragmentów 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Z łatwością samodzielnie znajduje w tekście podstawowe oraz złożone informacje(np. w tekście ostrzeżenia dla alergików).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samodzielnie określa główną myśl tekstu/fragmentu </w:t>
            </w:r>
            <w:r w:rsidRPr="0018109B">
              <w:rPr>
                <w:rFonts w:ascii="Calibri Light" w:hAnsi="Calibri Light" w:cs="Calibri Light"/>
                <w:spacing w:val="-18"/>
              </w:rPr>
              <w:t>tekstu.</w:t>
            </w:r>
          </w:p>
          <w:p w:rsidR="008B081F" w:rsidRPr="0018109B" w:rsidRDefault="008B081F" w:rsidP="008B081F">
            <w:pPr>
              <w:numPr>
                <w:ilvl w:val="0"/>
                <w:numId w:val="12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22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i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18109B">
              <w:rPr>
                <w:rFonts w:ascii="Calibri Light" w:hAnsi="Calibri Light" w:cs="Calibri Light"/>
              </w:rPr>
              <w:t>poprawnie określa intencje autora tekstu.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</w:tr>
      <w:tr w:rsidR="008B081F" w:rsidRPr="0018109B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Mówienie</w:t>
            </w: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 nieudolnie tworzy proste wypowiedzi </w:t>
            </w:r>
            <w:r w:rsidRPr="0018109B">
              <w:rPr>
                <w:rFonts w:ascii="Calibri Light" w:hAnsi="Calibri Light" w:cs="Calibri Light"/>
              </w:rPr>
              <w:lastRenderedPageBreak/>
              <w:t>ustne, popełniając liczne błędy zaburzające komunikację: przedstawia fakty z przeszłości (np. opisuje, co się wydarzyło konkretnym osobom); opisuje ludzi, miejsca, przedmioty, wydarzenia i zjawiska; opowiada o wydarzeniach przeszłych (np. co było na śniadanie), opowiada o czynnościach z teraźniejszości (dot. opisu ilustracji), wyraża i uzasadnia swoją opinię, przedstawia fakty z teraźniejszości (np. co należy zrobić, jeśli zachodzi konkretna okoliczność), opisuje upodobania (np. dot. potraw).</w:t>
            </w:r>
          </w:p>
          <w:p w:rsidR="008B081F" w:rsidRPr="0018109B" w:rsidRDefault="008B081F" w:rsidP="008B081F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Rzadko poprawnie rozpoznaje liczbę sylab w wyrazach.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Sam lub z pomocą nauczyciela tworzy proste wypowiedzi </w:t>
            </w:r>
            <w:r w:rsidRPr="0018109B">
              <w:rPr>
                <w:rFonts w:ascii="Calibri Light" w:hAnsi="Calibri Light" w:cs="Calibri Light"/>
              </w:rPr>
              <w:lastRenderedPageBreak/>
              <w:t>ustne, popełniając dość liczne błędy częściowo zaburzające komunikację: przedstawia fakty z przeszłości (np. opisuje, co się wydarzyło konkretnym osobom); opisuje ludzi, miejsca, przedmioty, wydarzenia i zjawiska; opowiada o wydarzeniach przeszłych (np. co było na śniadanie), opowiada o czynnościach z teraźniejszości (dot. opisu ilustracji), wyraża i uzasadnia swoją opinię, przedstawia fakty z teraźniejszości (np. co należy zrobić, jeśli zachodzi konkretna okoliczność), opisuje upodobania (np. dot. potraw).</w:t>
            </w:r>
          </w:p>
          <w:p w:rsidR="008B081F" w:rsidRPr="0018109B" w:rsidRDefault="008B081F" w:rsidP="008B081F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0" w:hanging="18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Czasami poprawnie rozpoznaje liczbę sylab w wyrazach.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Popełniając nieliczne niezakłócające komunikacji błędy, </w:t>
            </w:r>
            <w:r w:rsidRPr="0018109B">
              <w:rPr>
                <w:rFonts w:ascii="Calibri Light" w:hAnsi="Calibri Light" w:cs="Calibri Light"/>
              </w:rPr>
              <w:lastRenderedPageBreak/>
              <w:t>tworzy proste i złożone wypowiedzi ustne: przedstawia fakty z przeszłości (np. opisuje, co się wydarzyło konkretnym osobom); opisuje ludzi, miejsca, przedmioty, wydarzenia i zjawiska; opowiada o wydarzeniach przeszłych (np. co było na śniadanie), opowiada o czynnościach z teraźniejszości (dot. opisu ilustracji), wyraża i uzasadnia swoją opinię, przedstawia fakty z teraźniejszości (np. co należy zrobić, jeśli zachodzi konkretna okoliczność), opisuje upodobania (np. dot. potraw).</w:t>
            </w:r>
          </w:p>
          <w:p w:rsidR="008B081F" w:rsidRPr="0018109B" w:rsidRDefault="008B081F" w:rsidP="008B081F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181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>Na ogół poprawnie rozpoznaje liczbę sylab w wyrazach.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</w:rPr>
            </w:pP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Używając </w:t>
            </w:r>
            <w:r>
              <w:rPr>
                <w:rFonts w:ascii="Calibri Light" w:hAnsi="Calibri Light" w:cs="Calibri Light"/>
              </w:rPr>
              <w:t>urozmaiconego</w:t>
            </w:r>
            <w:r w:rsidRPr="0018109B">
              <w:rPr>
                <w:rFonts w:ascii="Calibri Light" w:hAnsi="Calibri Light" w:cs="Calibri Light"/>
              </w:rPr>
              <w:t xml:space="preserve"> słownictwa tworzy </w:t>
            </w:r>
            <w:r w:rsidRPr="0018109B">
              <w:rPr>
                <w:rFonts w:ascii="Calibri Light" w:hAnsi="Calibri Light" w:cs="Calibri Light"/>
              </w:rPr>
              <w:lastRenderedPageBreak/>
              <w:t>proste i złożone wypowiedzi ustne: przedstawia fakty z przeszłości (np. opisuje, co się wydarzyło konkretnym osobom); opisuje ludzi, miejsca, przedmioty, wydarzenia i zjawiska; opowiada o wydarzeniach przeszłych (np. co było na śniadanie), opowiada o czynnościach z teraźniejszości (dot. opisu ilustracji), wyraża i uzasadnia swoją opinię, przedstawia fakty z teraźniejszości (np. co należy zrobić, jeśli zachodzi konkretna okoliczność), opisuje upodobania (np. dot. potraw).</w:t>
            </w:r>
          </w:p>
          <w:p w:rsidR="008B081F" w:rsidRPr="0018109B" w:rsidRDefault="008B081F" w:rsidP="008B081F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Poprawnie rozpoznaje liczbę sylab w wyrazach. </w:t>
            </w:r>
          </w:p>
        </w:tc>
        <w:tc>
          <w:tcPr>
            <w:tcW w:w="2524" w:type="dxa"/>
          </w:tcPr>
          <w:p w:rsidR="008B081F" w:rsidRPr="0018109B" w:rsidRDefault="008B081F" w:rsidP="008B081F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Samodzielnie, u</w:t>
            </w:r>
            <w:r w:rsidRPr="0018109B">
              <w:rPr>
                <w:rFonts w:ascii="Calibri Light" w:hAnsi="Calibri Light" w:cs="Calibri Light"/>
              </w:rPr>
              <w:t xml:space="preserve">żywając bogatego słownictwa tworzy proste i złożone </w:t>
            </w:r>
            <w:r w:rsidRPr="0018109B">
              <w:rPr>
                <w:rFonts w:ascii="Calibri Light" w:hAnsi="Calibri Light" w:cs="Calibri Light"/>
              </w:rPr>
              <w:lastRenderedPageBreak/>
              <w:t>wypowiedzi ustne: przedstawia fakty z przeszłości (np. opisuje, co się wydarzyło konkretnym osobom); opisuje ludzi, miejsca, przedmioty, wydarzenia i zjawiska; opowiada o wydarzeniach przeszłych (np. co było na śniadanie), opowiada o czynnościach z teraźniejszości (dot. opisu ilustracji), wyraża i uzasadnia swoją opinię, przedstawia fakty z teraźniejszości (np. co należy zrobić, jeśli zachodzi konkretna okoliczność), opisuje upodobania (np. dot. potraw).</w:t>
            </w:r>
          </w:p>
          <w:p w:rsidR="008B081F" w:rsidRPr="0018109B" w:rsidRDefault="008B081F" w:rsidP="008B081F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181" w:hanging="18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Zawsze p</w:t>
            </w:r>
            <w:r w:rsidRPr="0018109B">
              <w:rPr>
                <w:rFonts w:ascii="Calibri Light" w:hAnsi="Calibri Light" w:cs="Calibri Light"/>
              </w:rPr>
              <w:t xml:space="preserve">oprawnie rozpoznaje liczbę sylab w wyrazach. </w:t>
            </w:r>
          </w:p>
        </w:tc>
      </w:tr>
      <w:tr w:rsidR="008B081F" w:rsidRPr="0018109B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Pisanie</w:t>
            </w: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42"/>
              </w:numPr>
              <w:spacing w:after="0" w:line="240" w:lineRule="auto"/>
              <w:ind w:left="171" w:hanging="14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Mimo pomocy, popełniając liczne </w:t>
            </w:r>
            <w:r w:rsidRPr="0018109B">
              <w:rPr>
                <w:rFonts w:ascii="Calibri Light" w:hAnsi="Calibri Light" w:cs="Calibri Light"/>
              </w:rPr>
              <w:lastRenderedPageBreak/>
              <w:t>błędy, nieudolnie tworzy bardzo proste wypowiedzi pisemne: opisuje ludzi, miejsca, przedmioty i zjawiska (np. miejsca, w których można dobrze zjeść), opisuje upodobania (np. swoje ulubione miejsce), opisuje fakty z teraźniejszości (np. pisze zaproszenie na przyjęcie urodzinowe).</w:t>
            </w: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42"/>
              </w:numPr>
              <w:spacing w:after="0" w:line="240" w:lineRule="auto"/>
              <w:ind w:left="203" w:hanging="142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Sam lub z pomocą nauczyciela tworzy </w:t>
            </w:r>
            <w:r w:rsidRPr="0018109B">
              <w:rPr>
                <w:rFonts w:ascii="Calibri Light" w:hAnsi="Calibri Light" w:cs="Calibri Light"/>
              </w:rPr>
              <w:lastRenderedPageBreak/>
              <w:t>bardzo proste wypowiedzi pisemne: opisuje ludzi, miejsca, przedmioty i zjawiska (np. miejsca, w których można dobrze zjeść), opisuje upodobania (np. swoje ulubione miejsce), opisuje fakty z teraźniejszości (np. pisze zaproszenie na przyjęcie urodzinowe).</w:t>
            </w: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42"/>
              </w:numPr>
              <w:spacing w:after="0" w:line="240" w:lineRule="auto"/>
              <w:ind w:left="234" w:hanging="141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Popełniając nieliczne błędy niezakłócające </w:t>
            </w:r>
            <w:r w:rsidRPr="0018109B">
              <w:rPr>
                <w:rFonts w:ascii="Calibri Light" w:hAnsi="Calibri Light" w:cs="Calibri Light"/>
              </w:rPr>
              <w:lastRenderedPageBreak/>
              <w:t>komunikacji, tworzy proste i bardziej złożone wypowiedzi pisemne: opisuje formy aktywnego opisuje ludzi, miejsca, przedmioty i zjawiska (np. miejsca, w których można dobrze zjeść), opisuje upodobania (np. swoje ulubione miejsce), opisuje fakty z teraźniejszości (np. pisze zaproszenie na przyjęcie urodzinowe).</w:t>
            </w: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42"/>
              </w:numPr>
              <w:spacing w:after="0" w:line="240" w:lineRule="auto"/>
              <w:ind w:left="256" w:hanging="142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S</w:t>
            </w:r>
            <w:r w:rsidRPr="0018109B">
              <w:rPr>
                <w:rFonts w:ascii="Calibri Light" w:hAnsi="Calibri Light" w:cs="Calibri Light"/>
              </w:rPr>
              <w:t xml:space="preserve">tosując urozmaicone słownictwo, tworzy </w:t>
            </w:r>
            <w:r w:rsidRPr="0018109B">
              <w:rPr>
                <w:rFonts w:ascii="Calibri Light" w:hAnsi="Calibri Light" w:cs="Calibri Light"/>
              </w:rPr>
              <w:lastRenderedPageBreak/>
              <w:t>proste i bardziej złożone wypowiedzi pisemne: opisuje ludzi, miejsca, przedmioty i zjawiska (np. miejsca, w których można dobrze zjeść), opisuje upodobania (np. swoje ulubione miejsce), opisuje fakty z teraźniejszości (np. pisze zaproszenie na przyjęcie urodzinowe).</w:t>
            </w:r>
          </w:p>
        </w:tc>
        <w:tc>
          <w:tcPr>
            <w:tcW w:w="2524" w:type="dxa"/>
          </w:tcPr>
          <w:p w:rsidR="008B081F" w:rsidRPr="0018109B" w:rsidRDefault="008B081F" w:rsidP="008B081F">
            <w:pPr>
              <w:numPr>
                <w:ilvl w:val="0"/>
                <w:numId w:val="42"/>
              </w:numPr>
              <w:tabs>
                <w:tab w:val="left" w:pos="429"/>
              </w:tabs>
              <w:spacing w:after="0" w:line="240" w:lineRule="auto"/>
              <w:ind w:left="146" w:firstLine="0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 xml:space="preserve">Samodzielnie, stosując </w:t>
            </w:r>
            <w:r>
              <w:rPr>
                <w:rFonts w:ascii="Calibri Light" w:hAnsi="Calibri Light" w:cs="Calibri Light"/>
              </w:rPr>
              <w:t>bogate</w:t>
            </w:r>
            <w:r w:rsidRPr="0018109B">
              <w:rPr>
                <w:rFonts w:ascii="Calibri Light" w:hAnsi="Calibri Light" w:cs="Calibri Light"/>
              </w:rPr>
              <w:t xml:space="preserve"> </w:t>
            </w:r>
            <w:r w:rsidRPr="0018109B">
              <w:rPr>
                <w:rFonts w:ascii="Calibri Light" w:hAnsi="Calibri Light" w:cs="Calibri Light"/>
              </w:rPr>
              <w:lastRenderedPageBreak/>
              <w:t>słownictwo, tworzy proste i bardziej złożone wypowiedzi pisemne: opisuje ludzi, miejsca, przedmioty i zjawiska (np. miejsca, w których można dobrze zjeść), opisuje upodobania (np. swoje ulubione miejsce), opisuje fakty z teraźniejszości (np. pisze zaproszenie na przyjęcie urodzinowe).</w:t>
            </w:r>
          </w:p>
        </w:tc>
      </w:tr>
      <w:tr w:rsidR="008B081F" w:rsidRPr="0018109B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lastRenderedPageBreak/>
              <w:t>Reagowanie</w:t>
            </w: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43"/>
              </w:numPr>
              <w:spacing w:after="0" w:line="240" w:lineRule="auto"/>
              <w:ind w:left="313" w:hanging="283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Nieudolnie reaguje w prostych sytuacjach, popełniając liczne błędy: uzyskuje i przekazuje informacje (np. dotyczące upodobań żywieniowych/ spożytego posiłku). </w:t>
            </w:r>
          </w:p>
        </w:tc>
        <w:tc>
          <w:tcPr>
            <w:tcW w:w="2523" w:type="dxa"/>
          </w:tcPr>
          <w:p w:rsidR="008B081F" w:rsidRPr="0018109B" w:rsidRDefault="008B081F" w:rsidP="008B081F">
            <w:pPr>
              <w:pStyle w:val="Akapitzlist"/>
              <w:numPr>
                <w:ilvl w:val="0"/>
                <w:numId w:val="36"/>
              </w:numPr>
              <w:tabs>
                <w:tab w:val="clear" w:pos="727"/>
              </w:tabs>
              <w:ind w:left="180" w:hanging="180"/>
              <w:rPr>
                <w:rFonts w:ascii="Calibri Light" w:hAnsi="Calibri Light" w:cs="Calibri Light"/>
                <w:sz w:val="22"/>
                <w:szCs w:val="22"/>
              </w:rPr>
            </w:pPr>
            <w:r w:rsidRPr="0018109B">
              <w:rPr>
                <w:rFonts w:ascii="Calibri Light" w:hAnsi="Calibri Light" w:cs="Calibri Light"/>
                <w:sz w:val="22"/>
                <w:szCs w:val="22"/>
              </w:rPr>
              <w:t xml:space="preserve">Reaguje w prostych sytuacjach, często popełniając błędy: uzyskuje i przekazuje informacje (np. dotyczące upodobań żywieniowych/ spożytego posiłku). </w:t>
            </w:r>
          </w:p>
          <w:p w:rsidR="008B081F" w:rsidRPr="0018109B" w:rsidRDefault="008B081F" w:rsidP="00F20BC6">
            <w:pPr>
              <w:ind w:left="226"/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43"/>
              </w:numPr>
              <w:spacing w:after="0" w:line="240" w:lineRule="auto"/>
              <w:ind w:left="234" w:hanging="234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Popełniając nieliczne błędy, reaguje w prostych i bardziej złożonych sytuacjach: uzyskuje i przekazuje informacje (np. dotyczące upodobań żywieniowych/ spożytego posiłku). </w:t>
            </w:r>
          </w:p>
        </w:tc>
        <w:tc>
          <w:tcPr>
            <w:tcW w:w="2523" w:type="dxa"/>
          </w:tcPr>
          <w:p w:rsidR="008B081F" w:rsidRPr="0018109B" w:rsidRDefault="008B081F" w:rsidP="008B081F">
            <w:pPr>
              <w:numPr>
                <w:ilvl w:val="0"/>
                <w:numId w:val="43"/>
              </w:numPr>
              <w:spacing w:after="0" w:line="240" w:lineRule="auto"/>
              <w:ind w:left="114" w:hanging="114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Swobodnie i niemal bezbłędnie reaguje w prostych i złożonych sytuacjach: uzyskuje i przekazuje informacje (np. dotyczące upodobań żywieniowych/spożytego posiłku). </w:t>
            </w:r>
          </w:p>
        </w:tc>
        <w:tc>
          <w:tcPr>
            <w:tcW w:w="2524" w:type="dxa"/>
          </w:tcPr>
          <w:p w:rsidR="008B081F" w:rsidRPr="0018109B" w:rsidRDefault="008B081F" w:rsidP="008B081F">
            <w:pPr>
              <w:numPr>
                <w:ilvl w:val="0"/>
                <w:numId w:val="43"/>
              </w:numPr>
              <w:spacing w:after="0" w:line="240" w:lineRule="auto"/>
              <w:ind w:left="146" w:hanging="146"/>
              <w:rPr>
                <w:rFonts w:ascii="Calibri Light" w:hAnsi="Calibri Light" w:cs="Calibri Light"/>
              </w:rPr>
            </w:pPr>
            <w:r w:rsidRPr="0018109B">
              <w:rPr>
                <w:rFonts w:ascii="Calibri Light" w:hAnsi="Calibri Light" w:cs="Calibri Light"/>
              </w:rPr>
              <w:t xml:space="preserve">Swobodnie i </w:t>
            </w:r>
            <w:r>
              <w:rPr>
                <w:rFonts w:ascii="Calibri Light" w:hAnsi="Calibri Light" w:cs="Calibri Light"/>
              </w:rPr>
              <w:t xml:space="preserve">zawsze </w:t>
            </w:r>
            <w:r w:rsidRPr="0018109B">
              <w:rPr>
                <w:rFonts w:ascii="Calibri Light" w:hAnsi="Calibri Light" w:cs="Calibri Light"/>
              </w:rPr>
              <w:t xml:space="preserve">bezbłędnie reaguje w prostych i złożonych sytuacjach: uzyskuje i przekazuje informacje (np. dotyczące upodobań żywieniowych/spożytego posiłku). </w:t>
            </w:r>
          </w:p>
        </w:tc>
      </w:tr>
      <w:tr w:rsidR="008B081F" w:rsidRPr="0018109B" w:rsidTr="00F20BC6">
        <w:trPr>
          <w:trHeight w:val="533"/>
        </w:trPr>
        <w:tc>
          <w:tcPr>
            <w:tcW w:w="1560" w:type="dxa"/>
            <w:shd w:val="clear" w:color="auto" w:fill="F2F2F2"/>
          </w:tcPr>
          <w:p w:rsidR="008B081F" w:rsidRPr="0018109B" w:rsidRDefault="008B081F" w:rsidP="00F20BC6">
            <w:pPr>
              <w:rPr>
                <w:rFonts w:ascii="Calibri Light" w:hAnsi="Calibri Light" w:cs="Calibri Light"/>
                <w:b/>
              </w:rPr>
            </w:pPr>
            <w:r w:rsidRPr="0018109B">
              <w:rPr>
                <w:rFonts w:ascii="Calibri Light" w:hAnsi="Calibri Light" w:cs="Calibri Light"/>
                <w:b/>
              </w:rPr>
              <w:t>Przetwarzanie tekstu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>Z trudem i często niepoprawnie przekazuje w języku angielskim informacje sformułowane w języku polskim.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Z trudem i często niepoprawnie </w:t>
            </w:r>
            <w:r w:rsidRPr="0018109B">
              <w:rPr>
                <w:rFonts w:ascii="Calibri Light" w:hAnsi="Calibri Light" w:cs="Calibri Light"/>
              </w:rPr>
              <w:lastRenderedPageBreak/>
              <w:t>przekazuje w języku angielskim informacje sformułowane w języku angielskim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Przekazuje w języku angielskim informacje sformułowane w języku polskim, czasem popełniając błędy.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Przekazuje w języku angielskim informacje sformułowane w </w:t>
            </w:r>
            <w:r w:rsidRPr="0018109B">
              <w:rPr>
                <w:rFonts w:ascii="Calibri Light" w:hAnsi="Calibri Light" w:cs="Calibri Light"/>
              </w:rPr>
              <w:lastRenderedPageBreak/>
              <w:t>języku angielskim, czasem popełniając błędy.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Na ogół poprawnie przekazuje w języku angielskim informacje sformułowane w języku polskim.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Na ogół poprawnie przekazuje w języku angielskim informacje </w:t>
            </w:r>
            <w:r w:rsidRPr="0018109B">
              <w:rPr>
                <w:rFonts w:ascii="Calibri Light" w:hAnsi="Calibri Light" w:cs="Calibri Light"/>
              </w:rPr>
              <w:lastRenderedPageBreak/>
              <w:t>sformułowane w języku angielskim.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lastRenderedPageBreak/>
              <w:t>Z łatwością i poprawnie przekazuje w języku angielskim informacje sformułowane w języku angielskim.</w:t>
            </w:r>
          </w:p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  <w:color w:val="FF0000"/>
              </w:rPr>
            </w:pPr>
            <w:r w:rsidRPr="0018109B">
              <w:rPr>
                <w:rFonts w:ascii="Calibri Light" w:hAnsi="Calibri Light" w:cs="Calibri Light"/>
              </w:rPr>
              <w:t xml:space="preserve">Z łatwością i poprawnie przekazuje w języku angielskim informacje </w:t>
            </w:r>
            <w:r w:rsidRPr="0018109B">
              <w:rPr>
                <w:rFonts w:ascii="Calibri Light" w:hAnsi="Calibri Light" w:cs="Calibri Light"/>
              </w:rPr>
              <w:lastRenderedPageBreak/>
              <w:t>sformułowane w języku polskim.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1F" w:rsidRPr="0018109B" w:rsidRDefault="008B081F" w:rsidP="008B081F">
            <w:pPr>
              <w:numPr>
                <w:ilvl w:val="0"/>
                <w:numId w:val="7"/>
              </w:numPr>
              <w:tabs>
                <w:tab w:val="left" w:pos="226"/>
              </w:tabs>
              <w:suppressAutoHyphens/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S</w:t>
            </w:r>
            <w:r w:rsidRPr="005E7668">
              <w:rPr>
                <w:rFonts w:ascii="Calibri Light" w:hAnsi="Calibri Light" w:cs="Calibri Light"/>
              </w:rPr>
              <w:t>wobodnie</w:t>
            </w:r>
            <w:r>
              <w:rPr>
                <w:rFonts w:ascii="Calibri Light" w:hAnsi="Calibri Light" w:cs="Calibri Light"/>
              </w:rPr>
              <w:t xml:space="preserve"> i</w:t>
            </w:r>
            <w:r w:rsidRPr="005E7668">
              <w:rPr>
                <w:rFonts w:ascii="Calibri Light" w:hAnsi="Calibri Light" w:cs="Calibri Light"/>
              </w:rPr>
              <w:t xml:space="preserve"> bezbłędnie </w:t>
            </w:r>
            <w:r w:rsidRPr="0018109B">
              <w:rPr>
                <w:rFonts w:ascii="Calibri Light" w:hAnsi="Calibri Light" w:cs="Calibri Light"/>
              </w:rPr>
              <w:t>przekazuje w języku angielskim informacje sformułowane w języku angielskim.</w:t>
            </w:r>
          </w:p>
          <w:p w:rsidR="008B081F" w:rsidRPr="0018109B" w:rsidRDefault="008B081F" w:rsidP="008B081F">
            <w:pPr>
              <w:numPr>
                <w:ilvl w:val="0"/>
                <w:numId w:val="3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Pr="005E7668">
              <w:rPr>
                <w:rFonts w:ascii="Calibri Light" w:hAnsi="Calibri Light" w:cs="Calibri Light"/>
              </w:rPr>
              <w:t>wobodnie</w:t>
            </w:r>
            <w:r>
              <w:rPr>
                <w:rFonts w:ascii="Calibri Light" w:hAnsi="Calibri Light" w:cs="Calibri Light"/>
              </w:rPr>
              <w:t xml:space="preserve"> i</w:t>
            </w:r>
            <w:r w:rsidRPr="005E7668">
              <w:rPr>
                <w:rFonts w:ascii="Calibri Light" w:hAnsi="Calibri Light" w:cs="Calibri Light"/>
              </w:rPr>
              <w:t xml:space="preserve"> bezbłędnie </w:t>
            </w:r>
            <w:r w:rsidRPr="0018109B">
              <w:rPr>
                <w:rFonts w:ascii="Calibri Light" w:hAnsi="Calibri Light" w:cs="Calibri Light"/>
              </w:rPr>
              <w:t xml:space="preserve">przekazuje </w:t>
            </w:r>
            <w:r w:rsidRPr="0018109B">
              <w:rPr>
                <w:rFonts w:ascii="Calibri Light" w:hAnsi="Calibri Light" w:cs="Calibri Light"/>
              </w:rPr>
              <w:lastRenderedPageBreak/>
              <w:t>w języku angielskim informacje sformułowane w języku polskim.</w:t>
            </w:r>
          </w:p>
        </w:tc>
      </w:tr>
    </w:tbl>
    <w:p w:rsidR="008B081F" w:rsidRPr="0018109B" w:rsidRDefault="008B081F" w:rsidP="008B081F">
      <w:pPr>
        <w:rPr>
          <w:rFonts w:ascii="Calibri Light" w:hAnsi="Calibri Light" w:cs="Calibri Light"/>
          <w:color w:val="FF0000"/>
        </w:rPr>
      </w:pPr>
    </w:p>
    <w:p w:rsidR="008B081F" w:rsidRPr="0018109B" w:rsidRDefault="008B081F" w:rsidP="008B081F">
      <w:pPr>
        <w:rPr>
          <w:rFonts w:ascii="Calibri Light" w:hAnsi="Calibri Light" w:cs="Calibri Light"/>
          <w:color w:val="FF0000"/>
        </w:rPr>
      </w:pPr>
    </w:p>
    <w:p w:rsidR="00DA5741" w:rsidRPr="00D34A2C" w:rsidRDefault="00DA5741" w:rsidP="00D34A2C">
      <w:pPr>
        <w:widowControl w:val="0"/>
        <w:autoSpaceDE w:val="0"/>
        <w:autoSpaceDN w:val="0"/>
        <w:spacing w:before="200" w:after="0" w:line="278" w:lineRule="auto"/>
        <w:ind w:left="120" w:right="1725"/>
        <w:jc w:val="center"/>
        <w:rPr>
          <w:rFonts w:ascii="Times New Roman" w:eastAsia="Times New Roman" w:hAnsi="Times New Roman" w:cs="Times New Roman"/>
          <w:color w:val="000009"/>
        </w:rPr>
      </w:pPr>
    </w:p>
    <w:sectPr w:rsidR="00DA5741" w:rsidRPr="00D34A2C" w:rsidSect="00D34A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22"/>
      </w:rPr>
    </w:lvl>
  </w:abstractNum>
  <w:abstractNum w:abstractNumId="1">
    <w:nsid w:val="00000003"/>
    <w:multiLevelType w:val="singleLevel"/>
    <w:tmpl w:val="8BACA57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2060"/>
        <w:sz w:val="16"/>
        <w:szCs w:val="16"/>
      </w:rPr>
    </w:lvl>
  </w:abstractNum>
  <w:abstractNum w:abstractNumId="2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6"/>
        <w:szCs w:val="22"/>
        <w:lang w:eastAsia="en-US"/>
      </w:rPr>
    </w:lvl>
  </w:abstractNum>
  <w:abstractNum w:abstractNumId="3">
    <w:nsid w:val="00000005"/>
    <w:multiLevelType w:val="singleLevel"/>
    <w:tmpl w:val="ADDA23B2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992" w:hanging="360"/>
      </w:pPr>
      <w:rPr>
        <w:rFonts w:ascii="Symbol" w:hAnsi="Symbol" w:cs="Symbol" w:hint="default"/>
        <w:color w:val="002060"/>
        <w:sz w:val="16"/>
        <w:szCs w:val="16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cs="Symbol" w:hint="default"/>
        <w:color w:val="auto"/>
        <w:sz w:val="16"/>
        <w:szCs w:val="22"/>
        <w:lang w:eastAsia="en-US"/>
      </w:rPr>
    </w:lvl>
  </w:abstractNum>
  <w:abstractNum w:abstractNumId="5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512" w:hanging="360"/>
      </w:pPr>
      <w:rPr>
        <w:rFonts w:ascii="Symbol" w:hAnsi="Symbol" w:cs="Symbol" w:hint="default"/>
        <w:color w:val="auto"/>
        <w:sz w:val="16"/>
        <w:szCs w:val="16"/>
      </w:r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22"/>
      </w:r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22"/>
        <w:lang w:eastAsia="en-US"/>
      </w:rPr>
    </w:lvl>
  </w:abstractNum>
  <w:abstractNum w:abstractNumId="8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394"/>
        </w:tabs>
        <w:ind w:left="394" w:hanging="360"/>
      </w:pPr>
      <w:rPr>
        <w:rFonts w:ascii="Symbol" w:hAnsi="Symbol" w:cs="Symbol" w:hint="default"/>
        <w:color w:val="auto"/>
        <w:sz w:val="16"/>
        <w:szCs w:val="16"/>
      </w:r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16"/>
        <w:lang w:eastAsia="en-US"/>
      </w:rPr>
    </w:lvl>
  </w:abstractNum>
  <w:abstractNum w:abstractNumId="1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16"/>
        <w:lang w:eastAsia="en-US"/>
      </w:rPr>
    </w:lvl>
  </w:abstractNum>
  <w:abstractNum w:abstractNumId="11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22"/>
      </w:rPr>
    </w:lvl>
  </w:abstractNum>
  <w:abstractNum w:abstractNumId="12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16"/>
        <w:lang w:eastAsia="en-US"/>
      </w:rPr>
    </w:lvl>
  </w:abstractNum>
  <w:abstractNum w:abstractNumId="13">
    <w:nsid w:val="0000000F"/>
    <w:multiLevelType w:val="singleLevel"/>
    <w:tmpl w:val="0000000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6"/>
        <w:szCs w:val="16"/>
      </w:rPr>
    </w:lvl>
  </w:abstractNum>
  <w:abstractNum w:abstractNumId="14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16"/>
        <w:lang w:eastAsia="en-US"/>
      </w:rPr>
    </w:lvl>
  </w:abstractNum>
  <w:abstractNum w:abstractNumId="15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22"/>
      </w:rPr>
    </w:lvl>
  </w:abstractNum>
  <w:abstractNum w:abstractNumId="16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16"/>
        <w:szCs w:val="16"/>
      </w:rPr>
    </w:lvl>
  </w:abstractNum>
  <w:abstractNum w:abstractNumId="17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419" w:hanging="360"/>
      </w:pPr>
      <w:rPr>
        <w:rFonts w:ascii="Symbol" w:hAnsi="Symbol" w:cs="Symbol" w:hint="default"/>
        <w:color w:val="auto"/>
        <w:sz w:val="16"/>
        <w:szCs w:val="16"/>
      </w:rPr>
    </w:lvl>
  </w:abstractNum>
  <w:abstractNum w:abstractNumId="18">
    <w:nsid w:val="07627B38"/>
    <w:multiLevelType w:val="hybridMultilevel"/>
    <w:tmpl w:val="F3385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88D368A"/>
    <w:multiLevelType w:val="hybridMultilevel"/>
    <w:tmpl w:val="D302B05A"/>
    <w:lvl w:ilvl="0" w:tplc="229AD01C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0">
    <w:nsid w:val="0BCB194C"/>
    <w:multiLevelType w:val="hybridMultilevel"/>
    <w:tmpl w:val="A63CD6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0EB14942"/>
    <w:multiLevelType w:val="hybridMultilevel"/>
    <w:tmpl w:val="AFFCDC8E"/>
    <w:lvl w:ilvl="0" w:tplc="785495CC">
      <w:start w:val="1"/>
      <w:numFmt w:val="bullet"/>
      <w:lvlText w:val=""/>
      <w:lvlJc w:val="left"/>
      <w:pPr>
        <w:ind w:left="992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22">
    <w:nsid w:val="16892A88"/>
    <w:multiLevelType w:val="hybridMultilevel"/>
    <w:tmpl w:val="99CA4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A5F7617"/>
    <w:multiLevelType w:val="hybridMultilevel"/>
    <w:tmpl w:val="F88CCE3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81E4A3E"/>
    <w:multiLevelType w:val="hybridMultilevel"/>
    <w:tmpl w:val="F384CA9E"/>
    <w:lvl w:ilvl="0" w:tplc="00000006">
      <w:start w:val="1"/>
      <w:numFmt w:val="bullet"/>
      <w:lvlText w:val=""/>
      <w:lvlJc w:val="left"/>
      <w:pPr>
        <w:tabs>
          <w:tab w:val="num" w:pos="727"/>
        </w:tabs>
        <w:ind w:left="727" w:hanging="360"/>
      </w:pPr>
      <w:rPr>
        <w:rFonts w:ascii="Symbol" w:hAnsi="Symbol" w:cs="Symbol" w:hint="default"/>
        <w:color w:val="auto"/>
        <w:sz w:val="16"/>
        <w:szCs w:val="22"/>
        <w:lang w:eastAsia="en-US"/>
      </w:rPr>
    </w:lvl>
    <w:lvl w:ilvl="1" w:tplc="0809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5">
    <w:nsid w:val="38194B21"/>
    <w:multiLevelType w:val="hybridMultilevel"/>
    <w:tmpl w:val="A6409300"/>
    <w:lvl w:ilvl="0" w:tplc="785495CC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6">
    <w:nsid w:val="40077D65"/>
    <w:multiLevelType w:val="hybridMultilevel"/>
    <w:tmpl w:val="A3E40280"/>
    <w:lvl w:ilvl="0" w:tplc="785495CC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7">
    <w:nsid w:val="4279694F"/>
    <w:multiLevelType w:val="hybridMultilevel"/>
    <w:tmpl w:val="FD402894"/>
    <w:lvl w:ilvl="0" w:tplc="08090001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8">
    <w:nsid w:val="4CF8004D"/>
    <w:multiLevelType w:val="hybridMultilevel"/>
    <w:tmpl w:val="7CB6BC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E5E40D5"/>
    <w:multiLevelType w:val="hybridMultilevel"/>
    <w:tmpl w:val="3836D1FE"/>
    <w:lvl w:ilvl="0" w:tplc="785495CC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0">
    <w:nsid w:val="532869B7"/>
    <w:multiLevelType w:val="hybridMultilevel"/>
    <w:tmpl w:val="6276E246"/>
    <w:lvl w:ilvl="0" w:tplc="785495CC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1">
    <w:nsid w:val="56C86E96"/>
    <w:multiLevelType w:val="hybridMultilevel"/>
    <w:tmpl w:val="1D1AADEA"/>
    <w:lvl w:ilvl="0" w:tplc="785495CC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2">
    <w:nsid w:val="582A1C7E"/>
    <w:multiLevelType w:val="hybridMultilevel"/>
    <w:tmpl w:val="D9981B9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A0B299F"/>
    <w:multiLevelType w:val="hybridMultilevel"/>
    <w:tmpl w:val="4D34380E"/>
    <w:lvl w:ilvl="0" w:tplc="D0200F2A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4">
    <w:nsid w:val="5BD6787D"/>
    <w:multiLevelType w:val="hybridMultilevel"/>
    <w:tmpl w:val="9970CE6E"/>
    <w:lvl w:ilvl="0" w:tplc="DCB47C60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5">
    <w:nsid w:val="5CA73EBD"/>
    <w:multiLevelType w:val="hybridMultilevel"/>
    <w:tmpl w:val="25B6190E"/>
    <w:lvl w:ilvl="0" w:tplc="00000006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cs="Symbol" w:hint="default"/>
        <w:color w:val="auto"/>
        <w:sz w:val="16"/>
        <w:szCs w:val="22"/>
        <w:lang w:eastAsia="en-U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D16F6B"/>
    <w:multiLevelType w:val="hybridMultilevel"/>
    <w:tmpl w:val="DBE0CC1A"/>
    <w:lvl w:ilvl="0" w:tplc="00000002">
      <w:start w:val="1"/>
      <w:numFmt w:val="bullet"/>
      <w:lvlText w:val=""/>
      <w:lvlJc w:val="left"/>
      <w:pPr>
        <w:ind w:left="946" w:hanging="360"/>
      </w:pPr>
      <w:rPr>
        <w:rFonts w:ascii="Symbol" w:hAnsi="Symbol" w:cs="Symbol" w:hint="default"/>
        <w:color w:val="auto"/>
        <w:sz w:val="16"/>
        <w:szCs w:val="22"/>
      </w:rPr>
    </w:lvl>
    <w:lvl w:ilvl="1" w:tplc="2C09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7">
    <w:nsid w:val="604622E5"/>
    <w:multiLevelType w:val="hybridMultilevel"/>
    <w:tmpl w:val="B0F2AC3A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38">
    <w:nsid w:val="659E2D1C"/>
    <w:multiLevelType w:val="hybridMultilevel"/>
    <w:tmpl w:val="258AAC12"/>
    <w:lvl w:ilvl="0" w:tplc="785495CC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9">
    <w:nsid w:val="66B6133B"/>
    <w:multiLevelType w:val="hybridMultilevel"/>
    <w:tmpl w:val="F55EC866"/>
    <w:lvl w:ilvl="0" w:tplc="785495CC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  <w:color w:val="auto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40">
    <w:nsid w:val="699F4DEC"/>
    <w:multiLevelType w:val="hybridMultilevel"/>
    <w:tmpl w:val="1EB8B89A"/>
    <w:lvl w:ilvl="0" w:tplc="0000000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6"/>
        <w:szCs w:val="22"/>
      </w:rPr>
    </w:lvl>
    <w:lvl w:ilvl="1" w:tplc="2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C96684"/>
    <w:multiLevelType w:val="hybridMultilevel"/>
    <w:tmpl w:val="04466266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F0A323B"/>
    <w:multiLevelType w:val="hybridMultilevel"/>
    <w:tmpl w:val="9FCE4D9C"/>
    <w:lvl w:ilvl="0" w:tplc="0000000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6"/>
        <w:szCs w:val="22"/>
      </w:rPr>
    </w:lvl>
    <w:lvl w:ilvl="1" w:tplc="2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0D86D65"/>
    <w:multiLevelType w:val="hybridMultilevel"/>
    <w:tmpl w:val="6BC24B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EE84F1E"/>
    <w:multiLevelType w:val="hybridMultilevel"/>
    <w:tmpl w:val="88C20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0"/>
  </w:num>
  <w:num w:numId="3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7"/>
  </w:num>
  <w:num w:numId="5">
    <w:abstractNumId w:val="41"/>
  </w:num>
  <w:num w:numId="6">
    <w:abstractNumId w:val="32"/>
  </w:num>
  <w:num w:numId="7">
    <w:abstractNumId w:val="7"/>
  </w:num>
  <w:num w:numId="8">
    <w:abstractNumId w:val="9"/>
  </w:num>
  <w:num w:numId="9">
    <w:abstractNumId w:val="0"/>
  </w:num>
  <w:num w:numId="10">
    <w:abstractNumId w:val="13"/>
  </w:num>
  <w:num w:numId="11">
    <w:abstractNumId w:val="14"/>
  </w:num>
  <w:num w:numId="12">
    <w:abstractNumId w:val="4"/>
  </w:num>
  <w:num w:numId="13">
    <w:abstractNumId w:val="10"/>
  </w:num>
  <w:num w:numId="14">
    <w:abstractNumId w:val="6"/>
  </w:num>
  <w:num w:numId="15">
    <w:abstractNumId w:val="11"/>
  </w:num>
  <w:num w:numId="16">
    <w:abstractNumId w:val="5"/>
  </w:num>
  <w:num w:numId="17">
    <w:abstractNumId w:val="42"/>
  </w:num>
  <w:num w:numId="18">
    <w:abstractNumId w:val="2"/>
  </w:num>
  <w:num w:numId="19">
    <w:abstractNumId w:val="12"/>
  </w:num>
  <w:num w:numId="20">
    <w:abstractNumId w:val="3"/>
  </w:num>
  <w:num w:numId="21">
    <w:abstractNumId w:val="40"/>
  </w:num>
  <w:num w:numId="22">
    <w:abstractNumId w:val="16"/>
  </w:num>
  <w:num w:numId="23">
    <w:abstractNumId w:val="17"/>
  </w:num>
  <w:num w:numId="24">
    <w:abstractNumId w:val="19"/>
  </w:num>
  <w:num w:numId="25">
    <w:abstractNumId w:val="15"/>
  </w:num>
  <w:num w:numId="26">
    <w:abstractNumId w:val="34"/>
  </w:num>
  <w:num w:numId="27">
    <w:abstractNumId w:val="44"/>
  </w:num>
  <w:num w:numId="28">
    <w:abstractNumId w:val="43"/>
  </w:num>
  <w:num w:numId="29">
    <w:abstractNumId w:val="39"/>
  </w:num>
  <w:num w:numId="30">
    <w:abstractNumId w:val="36"/>
  </w:num>
  <w:num w:numId="31">
    <w:abstractNumId w:val="18"/>
  </w:num>
  <w:num w:numId="32">
    <w:abstractNumId w:val="22"/>
  </w:num>
  <w:num w:numId="33">
    <w:abstractNumId w:val="27"/>
  </w:num>
  <w:num w:numId="34">
    <w:abstractNumId w:val="33"/>
  </w:num>
  <w:num w:numId="35">
    <w:abstractNumId w:val="35"/>
  </w:num>
  <w:num w:numId="36">
    <w:abstractNumId w:val="24"/>
  </w:num>
  <w:num w:numId="37">
    <w:abstractNumId w:val="26"/>
  </w:num>
  <w:num w:numId="38">
    <w:abstractNumId w:val="21"/>
  </w:num>
  <w:num w:numId="39">
    <w:abstractNumId w:val="38"/>
  </w:num>
  <w:num w:numId="40">
    <w:abstractNumId w:val="25"/>
  </w:num>
  <w:num w:numId="41">
    <w:abstractNumId w:val="31"/>
  </w:num>
  <w:num w:numId="42">
    <w:abstractNumId w:val="30"/>
  </w:num>
  <w:num w:numId="43">
    <w:abstractNumId w:val="29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471C6F"/>
    <w:rsid w:val="00051D74"/>
    <w:rsid w:val="002B19DC"/>
    <w:rsid w:val="00403554"/>
    <w:rsid w:val="00471C6F"/>
    <w:rsid w:val="004E16DD"/>
    <w:rsid w:val="008B081F"/>
    <w:rsid w:val="009E1990"/>
    <w:rsid w:val="00D34A2C"/>
    <w:rsid w:val="00DA5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3554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51D74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333333"/>
      <w:sz w:val="24"/>
      <w:szCs w:val="26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51D74"/>
    <w:rPr>
      <w:rFonts w:asciiTheme="majorHAnsi" w:eastAsiaTheme="majorEastAsia" w:hAnsiTheme="majorHAnsi" w:cstheme="majorBidi"/>
      <w:b/>
      <w:bCs/>
      <w:color w:val="333333"/>
      <w:sz w:val="24"/>
      <w:szCs w:val="26"/>
      <w:lang w:val="en-US"/>
    </w:rPr>
  </w:style>
  <w:style w:type="paragraph" w:styleId="Tekstdymka">
    <w:name w:val="Balloon Text"/>
    <w:basedOn w:val="Normalny"/>
    <w:link w:val="TekstdymkaZnak"/>
    <w:uiPriority w:val="99"/>
    <w:semiHidden/>
    <w:rsid w:val="00D34A2C"/>
    <w:pPr>
      <w:spacing w:after="0" w:line="240" w:lineRule="auto"/>
    </w:pPr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4A2C"/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ipa">
    <w:name w:val="ipa"/>
    <w:rsid w:val="00D34A2C"/>
    <w:rPr>
      <w:rFonts w:cs="Times New Roman"/>
    </w:rPr>
  </w:style>
  <w:style w:type="character" w:customStyle="1" w:styleId="st">
    <w:name w:val="st"/>
    <w:rsid w:val="00D34A2C"/>
    <w:rPr>
      <w:rFonts w:cs="Times New Roman"/>
    </w:rPr>
  </w:style>
  <w:style w:type="character" w:styleId="Pogrubienie">
    <w:name w:val="Strong"/>
    <w:uiPriority w:val="99"/>
    <w:qFormat/>
    <w:rsid w:val="00D34A2C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D34A2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D34A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34A2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34A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34A2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rsid w:val="00D34A2C"/>
    <w:rPr>
      <w:rFonts w:ascii="Calibri" w:eastAsia="Times New Roman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4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34A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D34A2C"/>
    <w:rPr>
      <w:vertAlign w:val="superscript"/>
    </w:rPr>
  </w:style>
  <w:style w:type="character" w:customStyle="1" w:styleId="pron">
    <w:name w:val="pron"/>
    <w:rsid w:val="00DA5741"/>
  </w:style>
  <w:style w:type="paragraph" w:styleId="Akapitzlist">
    <w:name w:val="List Paragraph"/>
    <w:basedOn w:val="Normalny"/>
    <w:uiPriority w:val="34"/>
    <w:qFormat/>
    <w:rsid w:val="00DA574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eppron-before">
    <w:name w:val="seppron-before"/>
    <w:rsid w:val="008B081F"/>
  </w:style>
  <w:style w:type="character" w:customStyle="1" w:styleId="seppron-after">
    <w:name w:val="seppron-after"/>
    <w:rsid w:val="008B08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70</Pages>
  <Words>25033</Words>
  <Characters>150204</Characters>
  <Application>Microsoft Office Word</Application>
  <DocSecurity>0</DocSecurity>
  <Lines>1251</Lines>
  <Paragraphs>349</Paragraphs>
  <ScaleCrop>false</ScaleCrop>
  <Company>HP</Company>
  <LinksUpToDate>false</LinksUpToDate>
  <CharactersWithSpaces>174888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2</cp:revision>
  <dcterms:created xsi:type="dcterms:W3CDTF">2026-09-09T12:06:00Z</dcterms:created>
  <dcterms:modified xsi:type="dcterms:W3CDTF">2026-09-09T12:06:00Z</dcterms:modified>
</cp:coreProperties>
</file>